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32489" w14:textId="77777777" w:rsidR="008837DE" w:rsidRPr="00CA3EB0" w:rsidRDefault="00FC64FE" w:rsidP="00D10765">
      <w:pPr>
        <w:pStyle w:val="Titre"/>
        <w:pageBreakBefore w:val="0"/>
        <w:rPr>
          <w:sz w:val="32"/>
        </w:rPr>
      </w:pPr>
      <w:r w:rsidRPr="00CA3EB0">
        <w:rPr>
          <w:sz w:val="32"/>
        </w:rPr>
        <w:t xml:space="preserve">Detailed </w:t>
      </w:r>
      <w:r w:rsidR="00446A43">
        <w:rPr>
          <w:sz w:val="32"/>
        </w:rPr>
        <w:t>i</w:t>
      </w:r>
      <w:r w:rsidR="00CA3EB0">
        <w:rPr>
          <w:sz w:val="32"/>
        </w:rPr>
        <w:t xml:space="preserve">nformation </w:t>
      </w:r>
      <w:r w:rsidR="00446A43">
        <w:rPr>
          <w:sz w:val="32"/>
        </w:rPr>
        <w:t>n</w:t>
      </w:r>
      <w:r w:rsidR="00CA3EB0">
        <w:rPr>
          <w:sz w:val="32"/>
        </w:rPr>
        <w:t>otice</w:t>
      </w:r>
    </w:p>
    <w:p w14:paraId="0CFD4043" w14:textId="7468702F" w:rsidR="008837DE" w:rsidRPr="006D28C5" w:rsidRDefault="00B96058" w:rsidP="008837DE">
      <w:pPr>
        <w:jc w:val="center"/>
        <w:rPr>
          <w:b/>
          <w:i/>
          <w:caps/>
          <w:sz w:val="24"/>
        </w:rPr>
      </w:pPr>
      <w:r w:rsidRPr="006D28C5">
        <w:rPr>
          <w:b/>
          <w:caps/>
          <w:sz w:val="24"/>
        </w:rPr>
        <w:t>WEBINAR</w:t>
      </w:r>
      <w:r w:rsidR="002317DB">
        <w:rPr>
          <w:b/>
          <w:caps/>
          <w:sz w:val="24"/>
        </w:rPr>
        <w:t>S</w:t>
      </w:r>
    </w:p>
    <w:p w14:paraId="6A970F6C" w14:textId="67808A1C" w:rsidR="008837DE" w:rsidRPr="006D28C5" w:rsidRDefault="00A65845" w:rsidP="00AC5B13">
      <w:r w:rsidRPr="006D28C5">
        <w:t>Last update</w:t>
      </w:r>
      <w:r w:rsidR="00E207F9" w:rsidRPr="006D28C5">
        <w:t>:</w:t>
      </w:r>
      <w:r w:rsidR="008837DE" w:rsidRPr="006D28C5">
        <w:t xml:space="preserve"> </w:t>
      </w:r>
      <w:r w:rsidR="0004001F" w:rsidRPr="006D28C5">
        <w:rPr>
          <w:highlight w:val="yellow"/>
        </w:rPr>
        <w:t>XX</w:t>
      </w:r>
      <w:r w:rsidR="008837DE" w:rsidRPr="006D28C5">
        <w:t>/</w:t>
      </w:r>
      <w:r w:rsidR="007D0943">
        <w:t>11</w:t>
      </w:r>
      <w:r w:rsidR="008837DE" w:rsidRPr="006D28C5">
        <w:t>/</w:t>
      </w:r>
      <w:r w:rsidR="002317DB">
        <w:t>2022</w:t>
      </w:r>
    </w:p>
    <w:p w14:paraId="40378E35" w14:textId="77777777" w:rsidR="00806864" w:rsidRPr="006D28C5" w:rsidRDefault="00A65845" w:rsidP="00806864">
      <w:r w:rsidRPr="006D28C5">
        <w:t>The purpose of this i</w:t>
      </w:r>
      <w:r w:rsidR="00CA3EB0" w:rsidRPr="006D28C5">
        <w:t xml:space="preserve">nformation </w:t>
      </w:r>
      <w:r w:rsidR="00511139" w:rsidRPr="006D28C5">
        <w:t>n</w:t>
      </w:r>
      <w:r w:rsidR="00CA3EB0" w:rsidRPr="006D28C5">
        <w:t>otice</w:t>
      </w:r>
      <w:r w:rsidR="00806864" w:rsidRPr="006D28C5">
        <w:t>, con</w:t>
      </w:r>
      <w:r w:rsidRPr="006D28C5">
        <w:t xml:space="preserve">cerning the </w:t>
      </w:r>
      <w:proofErr w:type="spellStart"/>
      <w:r w:rsidRPr="006D28C5">
        <w:t>aformentioned</w:t>
      </w:r>
      <w:proofErr w:type="spellEnd"/>
      <w:r w:rsidRPr="006D28C5">
        <w:t xml:space="preserve"> processing activity</w:t>
      </w:r>
      <w:r w:rsidR="00806864" w:rsidRPr="006D28C5">
        <w:t xml:space="preserve">, </w:t>
      </w:r>
      <w:r w:rsidRPr="006D28C5">
        <w:t>is to provide you with all items of information prescribed by the applicable</w:t>
      </w:r>
      <w:r w:rsidR="00806864" w:rsidRPr="006D28C5">
        <w:t xml:space="preserve"> </w:t>
      </w:r>
      <w:r w:rsidR="00F1355C" w:rsidRPr="006D28C5">
        <w:t>Regulation</w:t>
      </w:r>
      <w:r w:rsidRPr="006D28C5">
        <w:t xml:space="preserve"> and</w:t>
      </w:r>
      <w:r w:rsidR="00201C34" w:rsidRPr="006D28C5">
        <w:t>,</w:t>
      </w:r>
      <w:r w:rsidRPr="006D28C5">
        <w:t xml:space="preserve"> in particular</w:t>
      </w:r>
      <w:r w:rsidR="00201C34" w:rsidRPr="006D28C5">
        <w:t>,</w:t>
      </w:r>
      <w:r w:rsidRPr="006D28C5">
        <w:t xml:space="preserve"> by the GDPR</w:t>
      </w:r>
      <w:r w:rsidR="00806864" w:rsidRPr="006D28C5">
        <w:t>.</w:t>
      </w:r>
    </w:p>
    <w:p w14:paraId="2E575747" w14:textId="77777777" w:rsidR="008837DE" w:rsidRPr="006D28C5" w:rsidRDefault="00511139" w:rsidP="000477DD">
      <w:pPr>
        <w:pStyle w:val="Paragraphedeliste"/>
        <w:numPr>
          <w:ilvl w:val="0"/>
          <w:numId w:val="38"/>
        </w:numPr>
        <w:rPr>
          <w:b/>
          <w:sz w:val="24"/>
        </w:rPr>
      </w:pPr>
      <w:r w:rsidRPr="006D28C5">
        <w:rPr>
          <w:b/>
          <w:sz w:val="24"/>
        </w:rPr>
        <w:t>I</w:t>
      </w:r>
      <w:r w:rsidR="00A65845" w:rsidRPr="006D28C5">
        <w:rPr>
          <w:b/>
          <w:sz w:val="24"/>
        </w:rPr>
        <w:t>dentity and contact details</w:t>
      </w:r>
      <w:r w:rsidRPr="006D28C5">
        <w:rPr>
          <w:b/>
          <w:sz w:val="24"/>
        </w:rPr>
        <w:t xml:space="preserve"> of the controller(s)</w:t>
      </w:r>
    </w:p>
    <w:p w14:paraId="67BC1855" w14:textId="77777777" w:rsidR="00B96058" w:rsidRPr="006D28C5" w:rsidRDefault="00B96058" w:rsidP="008837DE">
      <w:pPr>
        <w:rPr>
          <w:b/>
          <w:lang w:val="fr-FR"/>
        </w:rPr>
      </w:pPr>
      <w:r w:rsidRPr="006D28C5">
        <w:rPr>
          <w:b/>
          <w:lang w:val="fr-FR"/>
        </w:rPr>
        <w:t>Saint-Gobain Isover</w:t>
      </w:r>
    </w:p>
    <w:p w14:paraId="35FE510B" w14:textId="77777777" w:rsidR="00B96058" w:rsidRPr="006D28C5" w:rsidRDefault="00B96058" w:rsidP="008837DE">
      <w:pPr>
        <w:rPr>
          <w:lang w:val="fr-FR"/>
        </w:rPr>
      </w:pPr>
      <w:r w:rsidRPr="006D28C5">
        <w:rPr>
          <w:lang w:val="fr-FR"/>
        </w:rPr>
        <w:t>RCS Nanterre 312 379 076</w:t>
      </w:r>
    </w:p>
    <w:p w14:paraId="7877D681" w14:textId="77777777" w:rsidR="008837DE" w:rsidRPr="00B96058" w:rsidRDefault="00B96058" w:rsidP="008837DE">
      <w:pPr>
        <w:rPr>
          <w:lang w:val="fr-FR"/>
        </w:rPr>
      </w:pPr>
      <w:r w:rsidRPr="006D28C5">
        <w:rPr>
          <w:lang w:val="fr-FR"/>
        </w:rPr>
        <w:t>Tour Saint-Gobain – 12 place de l’Iris – 92400 Courbevoie - France</w:t>
      </w:r>
    </w:p>
    <w:p w14:paraId="286D05F4" w14:textId="77777777" w:rsidR="00DF7E13" w:rsidRPr="005B741B" w:rsidRDefault="00A65845" w:rsidP="00DF7E13">
      <w:pPr>
        <w:pStyle w:val="Paragraphedeliste"/>
        <w:numPr>
          <w:ilvl w:val="0"/>
          <w:numId w:val="38"/>
        </w:numPr>
        <w:rPr>
          <w:b/>
          <w:sz w:val="24"/>
        </w:rPr>
      </w:pPr>
      <w:r w:rsidRPr="005B741B">
        <w:rPr>
          <w:b/>
          <w:sz w:val="24"/>
        </w:rPr>
        <w:t xml:space="preserve">Privacy </w:t>
      </w:r>
      <w:proofErr w:type="spellStart"/>
      <w:r w:rsidR="00DF7E13" w:rsidRPr="005B741B">
        <w:rPr>
          <w:b/>
          <w:sz w:val="24"/>
        </w:rPr>
        <w:t>Correspondant</w:t>
      </w:r>
      <w:proofErr w:type="spellEnd"/>
      <w:r w:rsidR="00DF7E13" w:rsidRPr="005B741B">
        <w:rPr>
          <w:b/>
          <w:sz w:val="24"/>
        </w:rPr>
        <w:t xml:space="preserve"> </w:t>
      </w:r>
      <w:r w:rsidRPr="005B741B">
        <w:rPr>
          <w:b/>
          <w:sz w:val="24"/>
        </w:rPr>
        <w:t>contact details</w:t>
      </w:r>
    </w:p>
    <w:p w14:paraId="4718AF5B" w14:textId="7BEAE1F3" w:rsidR="00B96058" w:rsidRDefault="006C6084" w:rsidP="00DF7E13">
      <w:pPr>
        <w:rPr>
          <w:highlight w:val="yellow"/>
        </w:rPr>
      </w:pPr>
      <w:r w:rsidRPr="00CA3EB0">
        <w:t xml:space="preserve">To exercise your rights or for any </w:t>
      </w:r>
      <w:r w:rsidR="00DF7E13" w:rsidRPr="00CA3EB0">
        <w:t xml:space="preserve">question </w:t>
      </w:r>
      <w:r w:rsidRPr="00CA3EB0">
        <w:t>on the processing of your personal data</w:t>
      </w:r>
      <w:r w:rsidR="00DF7E13" w:rsidRPr="00CA3EB0">
        <w:t xml:space="preserve"> </w:t>
      </w:r>
      <w:r w:rsidRPr="00CA3EB0">
        <w:t xml:space="preserve">within this framework, </w:t>
      </w:r>
      <w:r w:rsidR="00B96058">
        <w:t xml:space="preserve">you can contact our Privacy </w:t>
      </w:r>
      <w:proofErr w:type="spellStart"/>
      <w:r w:rsidR="00B96058">
        <w:t>Correspondant</w:t>
      </w:r>
      <w:proofErr w:type="spellEnd"/>
      <w:r w:rsidR="00B96058">
        <w:t xml:space="preserve"> on: </w:t>
      </w:r>
      <w:hyperlink r:id="rId8" w:history="1">
        <w:r w:rsidR="00B96058" w:rsidRPr="00457116">
          <w:rPr>
            <w:rStyle w:val="Lienhypertexte"/>
          </w:rPr>
          <w:t>privacycontact.sgisover.fr@saint-gobain.com</w:t>
        </w:r>
      </w:hyperlink>
    </w:p>
    <w:p w14:paraId="190C0F9A" w14:textId="77777777" w:rsidR="008837DE" w:rsidRPr="00CA3EB0" w:rsidRDefault="00D904AA" w:rsidP="000477DD">
      <w:pPr>
        <w:pStyle w:val="Paragraphedeliste"/>
        <w:numPr>
          <w:ilvl w:val="0"/>
          <w:numId w:val="38"/>
        </w:numPr>
        <w:rPr>
          <w:b/>
          <w:sz w:val="24"/>
        </w:rPr>
      </w:pPr>
      <w:r>
        <w:rPr>
          <w:b/>
          <w:sz w:val="24"/>
        </w:rPr>
        <w:t>Object of the</w:t>
      </w:r>
      <w:r w:rsidR="00E40F99" w:rsidRPr="00CA3EB0">
        <w:rPr>
          <w:b/>
          <w:sz w:val="24"/>
        </w:rPr>
        <w:t xml:space="preserve"> processing</w:t>
      </w:r>
    </w:p>
    <w:p w14:paraId="7EBF3CBE" w14:textId="77777777" w:rsidR="008837DE" w:rsidRPr="00CA3EB0" w:rsidRDefault="00604EF1" w:rsidP="00820652">
      <w:pPr>
        <w:pStyle w:val="Paragraphedeliste"/>
        <w:numPr>
          <w:ilvl w:val="0"/>
          <w:numId w:val="39"/>
        </w:numPr>
        <w:spacing w:before="240" w:after="160"/>
        <w:ind w:left="1037" w:hanging="357"/>
        <w:contextualSpacing w:val="0"/>
        <w:rPr>
          <w:b/>
          <w:i/>
          <w:sz w:val="24"/>
        </w:rPr>
      </w:pPr>
      <w:r w:rsidRPr="00CA3EB0">
        <w:rPr>
          <w:b/>
          <w:i/>
          <w:sz w:val="24"/>
        </w:rPr>
        <w:t>Purpose</w:t>
      </w:r>
      <w:r w:rsidR="008837DE" w:rsidRPr="00CA3EB0">
        <w:rPr>
          <w:b/>
          <w:i/>
          <w:sz w:val="24"/>
        </w:rPr>
        <w:t>(s)</w:t>
      </w:r>
      <w:r w:rsidR="00E207F9" w:rsidRPr="00CA3EB0">
        <w:rPr>
          <w:b/>
          <w:i/>
          <w:sz w:val="24"/>
        </w:rPr>
        <w:t>:</w:t>
      </w:r>
    </w:p>
    <w:p w14:paraId="098A2EE7" w14:textId="6910E089" w:rsidR="008837DE" w:rsidRDefault="00E40F99" w:rsidP="00593F8D">
      <w:r w:rsidRPr="00CA3EB0">
        <w:t xml:space="preserve">This processing activity has been established </w:t>
      </w:r>
      <w:r w:rsidR="007D0943">
        <w:t>for</w:t>
      </w:r>
      <w:r w:rsidR="00E207F9" w:rsidRPr="00CA3EB0">
        <w:t>:</w:t>
      </w:r>
      <w:r w:rsidR="006C4162" w:rsidRPr="00CA3EB0">
        <w:t xml:space="preserve"> </w:t>
      </w:r>
    </w:p>
    <w:p w14:paraId="28AE666D" w14:textId="25F74F7B" w:rsidR="002317DB" w:rsidRDefault="002317DB" w:rsidP="007D0943">
      <w:pPr>
        <w:pStyle w:val="Paragraphedeliste"/>
        <w:numPr>
          <w:ilvl w:val="0"/>
          <w:numId w:val="45"/>
        </w:numPr>
      </w:pPr>
      <w:r>
        <w:t>Organiz</w:t>
      </w:r>
      <w:r w:rsidR="007D0943">
        <w:t xml:space="preserve">ing </w:t>
      </w:r>
      <w:r>
        <w:t>the Webinar</w:t>
      </w:r>
      <w:r w:rsidR="007D0943">
        <w:t>:</w:t>
      </w:r>
      <w:r>
        <w:t xml:space="preserve"> </w:t>
      </w:r>
    </w:p>
    <w:p w14:paraId="459C1D4B" w14:textId="3DD84862" w:rsidR="002317DB" w:rsidRDefault="002317DB" w:rsidP="002317DB">
      <w:pPr>
        <w:pStyle w:val="Paragraphedeliste"/>
        <w:numPr>
          <w:ilvl w:val="1"/>
          <w:numId w:val="45"/>
        </w:numPr>
      </w:pPr>
      <w:r>
        <w:t>Management of participants’ registrations and attendance to the Webinar (sending contact details files, reminders</w:t>
      </w:r>
      <w:r w:rsidR="007D0943">
        <w:t>, etc.</w:t>
      </w:r>
      <w:proofErr w:type="gramStart"/>
      <w:r>
        <w:t>)</w:t>
      </w:r>
      <w:r w:rsidR="007D0943">
        <w:t>;</w:t>
      </w:r>
      <w:proofErr w:type="gramEnd"/>
    </w:p>
    <w:p w14:paraId="111C9AD8" w14:textId="527A6DEF" w:rsidR="002317DB" w:rsidRDefault="002317DB" w:rsidP="002317DB">
      <w:pPr>
        <w:pStyle w:val="Paragraphedeliste"/>
        <w:numPr>
          <w:ilvl w:val="1"/>
          <w:numId w:val="45"/>
        </w:numPr>
      </w:pPr>
      <w:r>
        <w:t xml:space="preserve">Sending information about the organization of the </w:t>
      </w:r>
      <w:proofErr w:type="gramStart"/>
      <w:r>
        <w:t>Webinar</w:t>
      </w:r>
      <w:r w:rsidR="007D0943">
        <w:t>;</w:t>
      </w:r>
      <w:proofErr w:type="gramEnd"/>
    </w:p>
    <w:p w14:paraId="116D06B8" w14:textId="2D5DBA49" w:rsidR="002317DB" w:rsidRDefault="002317DB" w:rsidP="002317DB">
      <w:pPr>
        <w:pStyle w:val="Paragraphedeliste"/>
        <w:numPr>
          <w:ilvl w:val="1"/>
          <w:numId w:val="45"/>
        </w:numPr>
      </w:pPr>
      <w:r>
        <w:t xml:space="preserve">Sending a link for watching the </w:t>
      </w:r>
      <w:proofErr w:type="gramStart"/>
      <w:r>
        <w:t>replay</w:t>
      </w:r>
      <w:r w:rsidR="007D0943">
        <w:t>;</w:t>
      </w:r>
      <w:proofErr w:type="gramEnd"/>
    </w:p>
    <w:p w14:paraId="1EA787CE" w14:textId="7FC03E75" w:rsidR="002317DB" w:rsidRDefault="002317DB" w:rsidP="002317DB">
      <w:pPr>
        <w:pStyle w:val="Paragraphedeliste"/>
        <w:numPr>
          <w:ilvl w:val="1"/>
          <w:numId w:val="45"/>
        </w:numPr>
      </w:pPr>
      <w:r>
        <w:t xml:space="preserve">Implementation of a library including the Webinar </w:t>
      </w:r>
      <w:proofErr w:type="gramStart"/>
      <w:r>
        <w:t>media</w:t>
      </w:r>
      <w:r w:rsidR="007D0943">
        <w:t>;</w:t>
      </w:r>
      <w:proofErr w:type="gramEnd"/>
    </w:p>
    <w:p w14:paraId="1C119DD7" w14:textId="53CA6520" w:rsidR="002317DB" w:rsidRDefault="00D55611" w:rsidP="002317DB">
      <w:pPr>
        <w:pStyle w:val="Paragraphedeliste"/>
        <w:numPr>
          <w:ilvl w:val="1"/>
          <w:numId w:val="45"/>
        </w:numPr>
      </w:pPr>
      <w:r>
        <w:t>Feedback request</w:t>
      </w:r>
      <w:r w:rsidR="002317DB">
        <w:t xml:space="preserve"> on the </w:t>
      </w:r>
      <w:r w:rsidR="007D0943">
        <w:t>Webinar.</w:t>
      </w:r>
    </w:p>
    <w:p w14:paraId="2DCD4EFE" w14:textId="77777777" w:rsidR="007D0943" w:rsidRDefault="007D0943" w:rsidP="007D0943">
      <w:pPr>
        <w:pStyle w:val="Paragraphedeliste"/>
        <w:ind w:left="1440"/>
      </w:pPr>
    </w:p>
    <w:p w14:paraId="2571FF95" w14:textId="1BB0EFFC" w:rsidR="002317DB" w:rsidRDefault="002317DB" w:rsidP="002317DB">
      <w:pPr>
        <w:pStyle w:val="Paragraphedeliste"/>
        <w:numPr>
          <w:ilvl w:val="0"/>
          <w:numId w:val="45"/>
        </w:numPr>
      </w:pPr>
      <w:r w:rsidRPr="008445DC">
        <w:t>Creation and use of a</w:t>
      </w:r>
      <w:r>
        <w:t xml:space="preserve"> contact details</w:t>
      </w:r>
      <w:r w:rsidRPr="008445DC">
        <w:t xml:space="preserve"> file for </w:t>
      </w:r>
      <w:r>
        <w:t>sending information about the coming/next Webinars</w:t>
      </w:r>
      <w:r w:rsidR="007D0943">
        <w:t>:</w:t>
      </w:r>
    </w:p>
    <w:p w14:paraId="2166D098" w14:textId="6DF36944" w:rsidR="002317DB" w:rsidRPr="00CA3EB0" w:rsidRDefault="002317DB" w:rsidP="002317DB">
      <w:pPr>
        <w:pStyle w:val="Paragraphedeliste"/>
        <w:numPr>
          <w:ilvl w:val="1"/>
          <w:numId w:val="45"/>
        </w:numPr>
      </w:pPr>
      <w:r>
        <w:t xml:space="preserve">Sending of </w:t>
      </w:r>
      <w:r w:rsidR="007D0943">
        <w:t>invitations</w:t>
      </w:r>
      <w:r>
        <w:t xml:space="preserve"> for </w:t>
      </w:r>
      <w:proofErr w:type="gramStart"/>
      <w:r>
        <w:t>Webinars</w:t>
      </w:r>
      <w:r w:rsidR="007D0943">
        <w:t>;</w:t>
      </w:r>
      <w:proofErr w:type="gramEnd"/>
    </w:p>
    <w:p w14:paraId="5B55B858" w14:textId="236F0F49" w:rsidR="002317DB" w:rsidRDefault="001202A5" w:rsidP="001202A5">
      <w:pPr>
        <w:pStyle w:val="Paragraphedeliste"/>
        <w:numPr>
          <w:ilvl w:val="1"/>
          <w:numId w:val="45"/>
        </w:numPr>
      </w:pPr>
      <w:r>
        <w:t>Organization of the Webinar (see above)</w:t>
      </w:r>
      <w:r w:rsidR="007D0943">
        <w:t>.</w:t>
      </w:r>
    </w:p>
    <w:p w14:paraId="76AA296D" w14:textId="77777777" w:rsidR="007D0943" w:rsidRDefault="007D0943" w:rsidP="007D0943">
      <w:pPr>
        <w:pStyle w:val="Paragraphedeliste"/>
        <w:ind w:left="1440"/>
      </w:pPr>
    </w:p>
    <w:p w14:paraId="15441A9B" w14:textId="7AC0AD50" w:rsidR="007D0943" w:rsidRDefault="007D0943" w:rsidP="007D0943">
      <w:pPr>
        <w:pStyle w:val="Paragraphedeliste"/>
        <w:numPr>
          <w:ilvl w:val="0"/>
          <w:numId w:val="45"/>
        </w:numPr>
      </w:pPr>
      <w:r>
        <w:t xml:space="preserve">Enabling us to propose </w:t>
      </w:r>
      <w:proofErr w:type="gramStart"/>
      <w:r>
        <w:t>you</w:t>
      </w:r>
      <w:proofErr w:type="gramEnd"/>
      <w:r>
        <w:t xml:space="preserve"> services and products tailored to your needs. </w:t>
      </w:r>
    </w:p>
    <w:p w14:paraId="4CC5C016" w14:textId="77777777" w:rsidR="007D0943" w:rsidRDefault="007D0943" w:rsidP="007D0943">
      <w:pPr>
        <w:pStyle w:val="Paragraphedeliste"/>
      </w:pPr>
    </w:p>
    <w:p w14:paraId="164A6719" w14:textId="32352B25" w:rsidR="002317DB" w:rsidRDefault="007D0943" w:rsidP="007D0943">
      <w:pPr>
        <w:pStyle w:val="Paragraphedeliste"/>
        <w:numPr>
          <w:ilvl w:val="0"/>
          <w:numId w:val="45"/>
        </w:numPr>
      </w:pPr>
      <w:r>
        <w:t xml:space="preserve">As well as: </w:t>
      </w:r>
    </w:p>
    <w:p w14:paraId="2C35684C" w14:textId="77777777" w:rsidR="007D0943" w:rsidRPr="001D7641" w:rsidRDefault="007D0943" w:rsidP="007D0943">
      <w:pPr>
        <w:pStyle w:val="Paragraphedeliste"/>
        <w:numPr>
          <w:ilvl w:val="1"/>
          <w:numId w:val="45"/>
        </w:numPr>
      </w:pPr>
      <w:r w:rsidRPr="001D7641">
        <w:t xml:space="preserve">Creating and </w:t>
      </w:r>
      <w:proofErr w:type="spellStart"/>
      <w:r w:rsidRPr="001D7641">
        <w:t>analyzing</w:t>
      </w:r>
      <w:proofErr w:type="spellEnd"/>
      <w:r w:rsidRPr="001D7641">
        <w:t xml:space="preserve"> studies and surveys (online, paper, etc.</w:t>
      </w:r>
      <w:proofErr w:type="gramStart"/>
      <w:r w:rsidRPr="001D7641">
        <w:t>);</w:t>
      </w:r>
      <w:proofErr w:type="gramEnd"/>
      <w:r w:rsidRPr="001D7641">
        <w:t xml:space="preserve"> </w:t>
      </w:r>
    </w:p>
    <w:p w14:paraId="17EEE42F" w14:textId="77777777" w:rsidR="007D0943" w:rsidRPr="001D7641" w:rsidRDefault="007D0943" w:rsidP="007D0943">
      <w:pPr>
        <w:pStyle w:val="Paragraphedeliste"/>
        <w:numPr>
          <w:ilvl w:val="1"/>
          <w:numId w:val="45"/>
        </w:numPr>
      </w:pPr>
      <w:r w:rsidRPr="001D7641">
        <w:t>Producing statistics and reports based on connection data on the use of an online public communication service (website, page on social networks, etc.</w:t>
      </w:r>
      <w:proofErr w:type="gramStart"/>
      <w:r w:rsidRPr="001D7641">
        <w:t>);</w:t>
      </w:r>
      <w:proofErr w:type="gramEnd"/>
      <w:r w:rsidRPr="001D7641">
        <w:t xml:space="preserve"> </w:t>
      </w:r>
    </w:p>
    <w:p w14:paraId="42B497DF" w14:textId="77777777" w:rsidR="007D0943" w:rsidRPr="001D7641" w:rsidRDefault="007D0943" w:rsidP="007D0943">
      <w:pPr>
        <w:pStyle w:val="Paragraphedeliste"/>
        <w:numPr>
          <w:ilvl w:val="1"/>
          <w:numId w:val="45"/>
        </w:numPr>
      </w:pPr>
      <w:r w:rsidRPr="001D7641">
        <w:t xml:space="preserve">Managing the requests for the exercise of rights where </w:t>
      </w:r>
      <w:proofErr w:type="gramStart"/>
      <w:r w:rsidRPr="001D7641">
        <w:t>applicable;</w:t>
      </w:r>
      <w:proofErr w:type="gramEnd"/>
      <w:r w:rsidRPr="001D7641">
        <w:t xml:space="preserve"> </w:t>
      </w:r>
    </w:p>
    <w:p w14:paraId="253313B7" w14:textId="77777777" w:rsidR="007D0943" w:rsidRPr="001D7641" w:rsidRDefault="007D0943" w:rsidP="007D0943">
      <w:pPr>
        <w:pStyle w:val="Paragraphedeliste"/>
        <w:numPr>
          <w:ilvl w:val="1"/>
          <w:numId w:val="45"/>
        </w:numPr>
      </w:pPr>
      <w:r w:rsidRPr="001D7641">
        <w:t xml:space="preserve">Managing audits, litigations and pre-litigation where </w:t>
      </w:r>
      <w:proofErr w:type="gramStart"/>
      <w:r w:rsidRPr="001D7641">
        <w:t>applicable;</w:t>
      </w:r>
      <w:proofErr w:type="gramEnd"/>
      <w:r w:rsidRPr="001D7641">
        <w:t xml:space="preserve"> </w:t>
      </w:r>
    </w:p>
    <w:p w14:paraId="7AFE740B" w14:textId="4DC4ED1B" w:rsidR="007D0943" w:rsidRPr="00CA3EB0" w:rsidRDefault="007D0943" w:rsidP="007D0943">
      <w:pPr>
        <w:pStyle w:val="Paragraphedeliste"/>
        <w:numPr>
          <w:ilvl w:val="1"/>
          <w:numId w:val="45"/>
        </w:numPr>
      </w:pPr>
      <w:r w:rsidRPr="001D7641">
        <w:t>Managing the IT systems security.</w:t>
      </w:r>
    </w:p>
    <w:p w14:paraId="4F7A363C" w14:textId="369C0676" w:rsidR="008837DE" w:rsidRDefault="003A19F2" w:rsidP="00820652">
      <w:pPr>
        <w:pStyle w:val="Paragraphedeliste"/>
        <w:numPr>
          <w:ilvl w:val="0"/>
          <w:numId w:val="39"/>
        </w:numPr>
        <w:spacing w:before="240" w:after="160"/>
        <w:ind w:left="1037" w:hanging="357"/>
        <w:contextualSpacing w:val="0"/>
        <w:rPr>
          <w:b/>
          <w:i/>
          <w:sz w:val="24"/>
        </w:rPr>
      </w:pPr>
      <w:r w:rsidRPr="00D75271">
        <w:rPr>
          <w:b/>
          <w:i/>
          <w:sz w:val="24"/>
        </w:rPr>
        <w:t xml:space="preserve">Legal basis for </w:t>
      </w:r>
      <w:r w:rsidR="00D904AA" w:rsidRPr="00D75271">
        <w:rPr>
          <w:b/>
          <w:i/>
          <w:sz w:val="24"/>
        </w:rPr>
        <w:t xml:space="preserve">the </w:t>
      </w:r>
      <w:r w:rsidRPr="00D75271">
        <w:rPr>
          <w:b/>
          <w:i/>
          <w:sz w:val="24"/>
        </w:rPr>
        <w:t>processing</w:t>
      </w:r>
      <w:r w:rsidR="00E207F9" w:rsidRPr="00D75271">
        <w:rPr>
          <w:b/>
          <w:i/>
          <w:sz w:val="24"/>
        </w:rPr>
        <w:t>:</w:t>
      </w:r>
    </w:p>
    <w:p w14:paraId="07E90088" w14:textId="331F3E36" w:rsidR="007D0943" w:rsidRPr="00165B03" w:rsidRDefault="007D0943" w:rsidP="007D0943">
      <w:pPr>
        <w:pStyle w:val="Paragraphedeliste"/>
        <w:numPr>
          <w:ilvl w:val="0"/>
          <w:numId w:val="39"/>
        </w:numPr>
        <w:spacing w:before="0" w:after="0"/>
      </w:pPr>
      <w:r w:rsidRPr="00165B03">
        <w:rPr>
          <w:b/>
        </w:rPr>
        <w:t>For the purposes listed in paragraphs A</w:t>
      </w:r>
      <w:r>
        <w:rPr>
          <w:b/>
        </w:rPr>
        <w:t>, B</w:t>
      </w:r>
      <w:r w:rsidRPr="00165B03">
        <w:rPr>
          <w:b/>
        </w:rPr>
        <w:t xml:space="preserve"> and </w:t>
      </w:r>
      <w:r>
        <w:rPr>
          <w:b/>
        </w:rPr>
        <w:t>C</w:t>
      </w:r>
      <w:r w:rsidRPr="00165B03">
        <w:rPr>
          <w:b/>
        </w:rPr>
        <w:t xml:space="preserve"> in the above list of Purpose(s)</w:t>
      </w:r>
    </w:p>
    <w:p w14:paraId="10C62705" w14:textId="77777777" w:rsidR="007D0943" w:rsidRPr="00165B03" w:rsidRDefault="007D0943" w:rsidP="007D0943">
      <w:pPr>
        <w:rPr>
          <w:rStyle w:val="Lienhypertexte"/>
          <w:color w:val="auto"/>
        </w:rPr>
      </w:pPr>
      <w:r w:rsidRPr="00165B03">
        <w:t>The process of your data will be based on your consent (</w:t>
      </w:r>
      <w:hyperlink r:id="rId9" w:history="1">
        <w:r w:rsidRPr="00165B03">
          <w:rPr>
            <w:rStyle w:val="Lienhypertexte"/>
            <w:color w:val="auto"/>
          </w:rPr>
          <w:t>Article 6.1 of the GDPR</w:t>
        </w:r>
      </w:hyperlink>
      <w:r w:rsidRPr="00165B03">
        <w:rPr>
          <w:rStyle w:val="Lienhypertexte"/>
          <w:color w:val="auto"/>
        </w:rPr>
        <w:t>).</w:t>
      </w:r>
    </w:p>
    <w:p w14:paraId="1CD3AB79" w14:textId="77777777" w:rsidR="007D0943" w:rsidRDefault="007D0943" w:rsidP="007D0943">
      <w:r>
        <w:t xml:space="preserve">The data subject has consented to the specific purpose(s) of the processing. </w:t>
      </w:r>
    </w:p>
    <w:p w14:paraId="7F66022E" w14:textId="77777777" w:rsidR="007D0943" w:rsidRDefault="007D0943" w:rsidP="007D0943">
      <w:r>
        <w:t>The data subject has been given the opportunity to consent independently and freely to any of these purposes. Each data subject will have the possibility to exercise its right to withdraw easily by clicking on the following link: [</w:t>
      </w:r>
      <w:r w:rsidRPr="008037B6">
        <w:rPr>
          <w:highlight w:val="yellow"/>
        </w:rPr>
        <w:t>Link to be added</w:t>
      </w:r>
      <w:r>
        <w:t xml:space="preserve">]. </w:t>
      </w:r>
    </w:p>
    <w:p w14:paraId="37A15200" w14:textId="04E188C4" w:rsidR="007D0943" w:rsidRPr="00165B03" w:rsidRDefault="007D0943" w:rsidP="007D0943">
      <w:r>
        <w:t xml:space="preserve">Each data subject will have the possibility to unsubscribe from the Webinars by clicking on the following </w:t>
      </w:r>
      <w:r w:rsidRPr="00165B03">
        <w:t>link: [</w:t>
      </w:r>
      <w:r w:rsidRPr="00165B03">
        <w:rPr>
          <w:highlight w:val="yellow"/>
        </w:rPr>
        <w:t>Link to be added</w:t>
      </w:r>
      <w:r w:rsidRPr="00165B03">
        <w:t>].</w:t>
      </w:r>
    </w:p>
    <w:p w14:paraId="42D3A6E9" w14:textId="77777777" w:rsidR="007D0943" w:rsidRPr="00165B03" w:rsidRDefault="007D0943" w:rsidP="007D0943">
      <w:pPr>
        <w:pStyle w:val="Paragraphedeliste"/>
        <w:numPr>
          <w:ilvl w:val="0"/>
          <w:numId w:val="39"/>
        </w:numPr>
        <w:spacing w:before="0" w:after="0"/>
      </w:pPr>
      <w:r w:rsidRPr="00165B03">
        <w:rPr>
          <w:b/>
        </w:rPr>
        <w:lastRenderedPageBreak/>
        <w:t>For the other purposes listed in paragraph C in the above list of Purpose(s)</w:t>
      </w:r>
    </w:p>
    <w:p w14:paraId="4CB71B79" w14:textId="77777777" w:rsidR="007D0943" w:rsidRPr="00165B03" w:rsidRDefault="007D0943" w:rsidP="007D0943">
      <w:pPr>
        <w:pStyle w:val="Paragraphedeliste"/>
        <w:spacing w:before="0" w:after="0"/>
      </w:pPr>
    </w:p>
    <w:p w14:paraId="27A5E134" w14:textId="77777777" w:rsidR="007D0943" w:rsidRPr="00165B03" w:rsidRDefault="007D0943" w:rsidP="007D0943">
      <w:pPr>
        <w:spacing w:before="0" w:after="0"/>
      </w:pPr>
      <w:r w:rsidRPr="00165B03">
        <w:t>The process of your data will be based on our legitimate interest (Article 6.1 f of the GDPR)</w:t>
      </w:r>
    </w:p>
    <w:p w14:paraId="1AB0B775" w14:textId="77777777" w:rsidR="007D0943" w:rsidRPr="007D0943" w:rsidRDefault="007D0943" w:rsidP="007D0943">
      <w:pPr>
        <w:spacing w:before="240" w:after="160"/>
      </w:pPr>
    </w:p>
    <w:p w14:paraId="2B36B71A" w14:textId="77777777" w:rsidR="008837DE" w:rsidRPr="00CA3EB0" w:rsidRDefault="00AE00F9" w:rsidP="003F4ECA">
      <w:pPr>
        <w:pStyle w:val="Paragraphedeliste"/>
        <w:keepNext/>
        <w:keepLines/>
        <w:numPr>
          <w:ilvl w:val="0"/>
          <w:numId w:val="38"/>
        </w:numPr>
        <w:rPr>
          <w:b/>
          <w:sz w:val="24"/>
        </w:rPr>
      </w:pPr>
      <w:r w:rsidRPr="00CA3EB0">
        <w:rPr>
          <w:b/>
          <w:sz w:val="24"/>
        </w:rPr>
        <w:t>Data and retention periods</w:t>
      </w:r>
    </w:p>
    <w:tbl>
      <w:tblPr>
        <w:tblStyle w:val="Grilleclaire"/>
        <w:tblW w:w="0" w:type="auto"/>
        <w:tblLook w:val="0420" w:firstRow="1" w:lastRow="0" w:firstColumn="0" w:lastColumn="0" w:noHBand="0" w:noVBand="1"/>
      </w:tblPr>
      <w:tblGrid>
        <w:gridCol w:w="3022"/>
        <w:gridCol w:w="3013"/>
        <w:gridCol w:w="3015"/>
      </w:tblGrid>
      <w:tr w:rsidR="008D31C4" w:rsidRPr="00CA3EB0" w14:paraId="16B13E70" w14:textId="77777777" w:rsidTr="00D62990">
        <w:trPr>
          <w:cnfStyle w:val="100000000000" w:firstRow="1" w:lastRow="0" w:firstColumn="0" w:lastColumn="0" w:oddVBand="0" w:evenVBand="0" w:oddHBand="0" w:evenHBand="0" w:firstRowFirstColumn="0" w:firstRowLastColumn="0" w:lastRowFirstColumn="0" w:lastRowLastColumn="0"/>
          <w:trHeight w:val="170"/>
        </w:trPr>
        <w:tc>
          <w:tcPr>
            <w:tcW w:w="3070" w:type="dxa"/>
          </w:tcPr>
          <w:p w14:paraId="6D1B1F75" w14:textId="77777777" w:rsidR="008837DE" w:rsidRPr="00CA3EB0" w:rsidRDefault="00EA0008" w:rsidP="003F4ECA">
            <w:pPr>
              <w:keepNext/>
              <w:keepLines/>
              <w:jc w:val="center"/>
              <w:rPr>
                <w:b w:val="0"/>
              </w:rPr>
            </w:pPr>
            <w:r w:rsidRPr="00CA3EB0">
              <w:rPr>
                <w:b w:val="0"/>
              </w:rPr>
              <w:t>Data categories</w:t>
            </w:r>
            <w:r w:rsidR="00513BFF" w:rsidRPr="00CA3EB0">
              <w:rPr>
                <w:b w:val="0"/>
              </w:rPr>
              <w:t>*</w:t>
            </w:r>
          </w:p>
        </w:tc>
        <w:tc>
          <w:tcPr>
            <w:tcW w:w="3070" w:type="dxa"/>
          </w:tcPr>
          <w:p w14:paraId="4492C27D" w14:textId="77777777" w:rsidR="008837DE" w:rsidRPr="00CA3EB0" w:rsidRDefault="00EA0008" w:rsidP="003F4ECA">
            <w:pPr>
              <w:keepNext/>
              <w:keepLines/>
              <w:jc w:val="center"/>
              <w:rPr>
                <w:b w:val="0"/>
              </w:rPr>
            </w:pPr>
            <w:r w:rsidRPr="00CA3EB0">
              <w:rPr>
                <w:b w:val="0"/>
              </w:rPr>
              <w:t>Data sources</w:t>
            </w:r>
            <w:r w:rsidR="00513BFF" w:rsidRPr="00CA3EB0">
              <w:rPr>
                <w:b w:val="0"/>
              </w:rPr>
              <w:t>*</w:t>
            </w:r>
          </w:p>
        </w:tc>
        <w:tc>
          <w:tcPr>
            <w:tcW w:w="3070" w:type="dxa"/>
          </w:tcPr>
          <w:p w14:paraId="4D3C2055" w14:textId="77777777" w:rsidR="008837DE" w:rsidRPr="00CA3EB0" w:rsidRDefault="00EA0008" w:rsidP="003F4ECA">
            <w:pPr>
              <w:keepNext/>
              <w:keepLines/>
              <w:jc w:val="center"/>
              <w:rPr>
                <w:b w:val="0"/>
              </w:rPr>
            </w:pPr>
            <w:r w:rsidRPr="00CA3EB0">
              <w:rPr>
                <w:b w:val="0"/>
              </w:rPr>
              <w:t>Retention periods</w:t>
            </w:r>
          </w:p>
        </w:tc>
      </w:tr>
      <w:tr w:rsidR="008D31C4" w:rsidRPr="006E287E" w14:paraId="1B757DB4" w14:textId="77777777" w:rsidTr="00D62990">
        <w:trPr>
          <w:cnfStyle w:val="000000100000" w:firstRow="0" w:lastRow="0" w:firstColumn="0" w:lastColumn="0" w:oddVBand="0" w:evenVBand="0" w:oddHBand="1" w:evenHBand="0" w:firstRowFirstColumn="0" w:firstRowLastColumn="0" w:lastRowFirstColumn="0" w:lastRowLastColumn="0"/>
        </w:trPr>
        <w:tc>
          <w:tcPr>
            <w:tcW w:w="3070" w:type="dxa"/>
            <w:shd w:val="clear" w:color="auto" w:fill="auto"/>
          </w:tcPr>
          <w:p w14:paraId="28B51532" w14:textId="679CD32F" w:rsidR="007D3E8E" w:rsidRPr="008D31C4" w:rsidRDefault="007D3E8E" w:rsidP="00C231BD">
            <w:pPr>
              <w:keepNext/>
              <w:keepLines/>
            </w:pPr>
            <w:r w:rsidRPr="008D31C4">
              <w:t>Name, surname, compa</w:t>
            </w:r>
            <w:r w:rsidR="00143776" w:rsidRPr="008D31C4">
              <w:t>n</w:t>
            </w:r>
            <w:r w:rsidRPr="008D31C4">
              <w:t>y, professional email</w:t>
            </w:r>
            <w:r w:rsidR="007D0943">
              <w:t>, country, position</w:t>
            </w:r>
          </w:p>
          <w:p w14:paraId="47BF5214" w14:textId="77777777" w:rsidR="008837DE" w:rsidRPr="008A2E65" w:rsidRDefault="008837DE" w:rsidP="00C231BD">
            <w:pPr>
              <w:keepNext/>
              <w:keepLines/>
              <w:rPr>
                <w:lang w:val="en-US"/>
              </w:rPr>
            </w:pPr>
          </w:p>
        </w:tc>
        <w:tc>
          <w:tcPr>
            <w:tcW w:w="3070" w:type="dxa"/>
            <w:shd w:val="clear" w:color="auto" w:fill="auto"/>
          </w:tcPr>
          <w:p w14:paraId="7288301F" w14:textId="234D6960" w:rsidR="00E92D86" w:rsidRPr="000C6C0C" w:rsidRDefault="007D3E8E" w:rsidP="008D31C4">
            <w:pPr>
              <w:keepNext/>
              <w:keepLines/>
              <w:rPr>
                <w:lang w:val="en-US"/>
              </w:rPr>
            </w:pPr>
            <w:r w:rsidRPr="000C6C0C">
              <w:rPr>
                <w:lang w:val="en-US"/>
              </w:rPr>
              <w:t xml:space="preserve">Direct source </w:t>
            </w:r>
          </w:p>
        </w:tc>
        <w:tc>
          <w:tcPr>
            <w:tcW w:w="3070" w:type="dxa"/>
            <w:shd w:val="clear" w:color="auto" w:fill="auto"/>
          </w:tcPr>
          <w:p w14:paraId="6DAB0594" w14:textId="77777777" w:rsidR="00823FC1" w:rsidRPr="000C6C0C" w:rsidRDefault="008D31C4" w:rsidP="00C231BD">
            <w:pPr>
              <w:keepNext/>
              <w:keepLines/>
              <w:rPr>
                <w:lang w:val="en-US"/>
              </w:rPr>
            </w:pPr>
            <w:r w:rsidRPr="000C6C0C">
              <w:rPr>
                <w:lang w:val="en-US"/>
              </w:rPr>
              <w:t xml:space="preserve">3 years from the last contact (email sent 1 month before deletion). </w:t>
            </w:r>
          </w:p>
          <w:p w14:paraId="447D716F" w14:textId="0B5F2BCB" w:rsidR="00467DEC" w:rsidRPr="000C6C0C" w:rsidRDefault="008D31C4" w:rsidP="008D31C4">
            <w:pPr>
              <w:keepNext/>
              <w:keepLines/>
              <w:rPr>
                <w:lang w:val="en-US"/>
              </w:rPr>
            </w:pPr>
            <w:r w:rsidRPr="000C6C0C">
              <w:rPr>
                <w:lang w:val="en-US"/>
              </w:rPr>
              <w:t xml:space="preserve"> </w:t>
            </w:r>
          </w:p>
        </w:tc>
      </w:tr>
      <w:tr w:rsidR="000C6C0C" w:rsidRPr="006E287E" w14:paraId="4AD73A71" w14:textId="77777777" w:rsidTr="00D62990">
        <w:trPr>
          <w:cnfStyle w:val="000000010000" w:firstRow="0" w:lastRow="0" w:firstColumn="0" w:lastColumn="0" w:oddVBand="0" w:evenVBand="0" w:oddHBand="0" w:evenHBand="1" w:firstRowFirstColumn="0" w:firstRowLastColumn="0" w:lastRowFirstColumn="0" w:lastRowLastColumn="0"/>
        </w:trPr>
        <w:tc>
          <w:tcPr>
            <w:tcW w:w="3070" w:type="dxa"/>
            <w:shd w:val="clear" w:color="auto" w:fill="auto"/>
          </w:tcPr>
          <w:p w14:paraId="746DE596" w14:textId="10E37986" w:rsidR="000C6C0C" w:rsidRPr="008D31C4" w:rsidRDefault="000C6C0C" w:rsidP="00C231BD">
            <w:pPr>
              <w:keepNext/>
              <w:keepLines/>
            </w:pPr>
            <w:r>
              <w:t>Connection and surfing data</w:t>
            </w:r>
          </w:p>
        </w:tc>
        <w:tc>
          <w:tcPr>
            <w:tcW w:w="3070" w:type="dxa"/>
            <w:shd w:val="clear" w:color="auto" w:fill="auto"/>
          </w:tcPr>
          <w:p w14:paraId="370DADCB" w14:textId="2ABE2F83" w:rsidR="000C6C0C" w:rsidRPr="000C6C0C" w:rsidRDefault="000C6C0C" w:rsidP="008D31C4">
            <w:pPr>
              <w:keepNext/>
              <w:keepLines/>
              <w:rPr>
                <w:lang w:val="en-US"/>
              </w:rPr>
            </w:pPr>
            <w:r w:rsidRPr="000C6C0C">
              <w:rPr>
                <w:lang w:val="en-US"/>
              </w:rPr>
              <w:t>Direct source</w:t>
            </w:r>
          </w:p>
        </w:tc>
        <w:tc>
          <w:tcPr>
            <w:tcW w:w="3070" w:type="dxa"/>
            <w:shd w:val="clear" w:color="auto" w:fill="auto"/>
          </w:tcPr>
          <w:p w14:paraId="22D119CB" w14:textId="21AE8863" w:rsidR="000C6C0C" w:rsidRPr="000C6C0C" w:rsidRDefault="000C6C0C" w:rsidP="00C231BD">
            <w:pPr>
              <w:keepNext/>
              <w:keepLines/>
              <w:rPr>
                <w:lang w:val="en-US"/>
              </w:rPr>
            </w:pPr>
            <w:r w:rsidRPr="000C6C0C">
              <w:rPr>
                <w:lang w:val="en-US"/>
              </w:rPr>
              <w:t xml:space="preserve">13 months (by the cookies user, click </w:t>
            </w:r>
            <w:hyperlink r:id="rId10" w:history="1">
              <w:r w:rsidRPr="007D0943">
                <w:rPr>
                  <w:rStyle w:val="Lienhypertexte"/>
                  <w:lang w:val="en-US"/>
                </w:rPr>
                <w:t>here</w:t>
              </w:r>
            </w:hyperlink>
            <w:r w:rsidRPr="000C6C0C">
              <w:rPr>
                <w:lang w:val="en-US"/>
              </w:rPr>
              <w:t xml:space="preserve"> to check our policy).</w:t>
            </w:r>
          </w:p>
        </w:tc>
      </w:tr>
    </w:tbl>
    <w:p w14:paraId="056415B8" w14:textId="77777777" w:rsidR="0048189B" w:rsidRPr="000C6C0C" w:rsidRDefault="0048189B" w:rsidP="00733CA9">
      <w:pPr>
        <w:rPr>
          <w:lang w:val="en-US"/>
        </w:rPr>
      </w:pPr>
    </w:p>
    <w:p w14:paraId="6BA1F794" w14:textId="77777777" w:rsidR="008837DE" w:rsidRPr="004A75BA" w:rsidRDefault="00AE00F9" w:rsidP="000477DD">
      <w:pPr>
        <w:pStyle w:val="Paragraphedeliste"/>
        <w:numPr>
          <w:ilvl w:val="0"/>
          <w:numId w:val="38"/>
        </w:numPr>
        <w:rPr>
          <w:rFonts w:cs="Arial"/>
          <w:b/>
          <w:sz w:val="24"/>
        </w:rPr>
      </w:pPr>
      <w:r w:rsidRPr="004A75BA">
        <w:rPr>
          <w:rFonts w:cs="Arial"/>
          <w:b/>
          <w:sz w:val="24"/>
        </w:rPr>
        <w:t>Recipient</w:t>
      </w:r>
      <w:r w:rsidR="008837DE" w:rsidRPr="004A75BA">
        <w:rPr>
          <w:rFonts w:cs="Arial"/>
          <w:b/>
          <w:sz w:val="24"/>
        </w:rPr>
        <w:t>(s)</w:t>
      </w:r>
    </w:p>
    <w:p w14:paraId="3FA3CA66" w14:textId="6653E484" w:rsidR="00677F49" w:rsidRPr="004A75BA" w:rsidRDefault="0048189B" w:rsidP="00677F49">
      <w:pPr>
        <w:spacing w:before="0" w:after="0"/>
        <w:jc w:val="left"/>
        <w:rPr>
          <w:rFonts w:cs="Arial"/>
          <w:szCs w:val="20"/>
        </w:rPr>
      </w:pPr>
      <w:r w:rsidRPr="004A75BA">
        <w:rPr>
          <w:rFonts w:cs="Arial"/>
          <w:szCs w:val="20"/>
        </w:rPr>
        <w:t>We may share your personal data internally</w:t>
      </w:r>
      <w:r w:rsidR="00677F49" w:rsidRPr="004A75BA">
        <w:rPr>
          <w:rFonts w:cs="Arial"/>
          <w:szCs w:val="20"/>
        </w:rPr>
        <w:t xml:space="preserve"> and externally</w:t>
      </w:r>
      <w:r w:rsidRPr="004A75BA">
        <w:rPr>
          <w:rFonts w:cs="Arial"/>
          <w:szCs w:val="20"/>
        </w:rPr>
        <w:t xml:space="preserve"> in accordance with our</w:t>
      </w:r>
      <w:r w:rsidR="00677F49" w:rsidRPr="004A75BA">
        <w:rPr>
          <w:rFonts w:cs="Arial"/>
          <w:szCs w:val="20"/>
        </w:rPr>
        <w:t xml:space="preserve"> </w:t>
      </w:r>
      <w:hyperlink r:id="rId11" w:history="1">
        <w:r w:rsidR="007D0943" w:rsidRPr="007D0943">
          <w:rPr>
            <w:rStyle w:val="Lienhypertexte"/>
            <w:rFonts w:cs="Arial"/>
            <w:szCs w:val="20"/>
          </w:rPr>
          <w:t>privacy policy</w:t>
        </w:r>
      </w:hyperlink>
      <w:r w:rsidR="007D0943">
        <w:rPr>
          <w:rFonts w:cs="Arial"/>
          <w:szCs w:val="20"/>
        </w:rPr>
        <w:t>.</w:t>
      </w:r>
    </w:p>
    <w:p w14:paraId="0998789C" w14:textId="77777777" w:rsidR="00677F49" w:rsidRPr="004A75BA" w:rsidRDefault="00677F49" w:rsidP="00677F49">
      <w:pPr>
        <w:spacing w:before="0" w:after="0"/>
        <w:jc w:val="left"/>
        <w:rPr>
          <w:rFonts w:cs="Arial"/>
          <w:szCs w:val="20"/>
          <w:lang w:val="en-US"/>
        </w:rPr>
      </w:pPr>
    </w:p>
    <w:p w14:paraId="6491EF0F" w14:textId="77777777" w:rsidR="007D0943" w:rsidRPr="004A75BA" w:rsidRDefault="007D0943" w:rsidP="007D0943">
      <w:pPr>
        <w:spacing w:before="0" w:after="0"/>
        <w:jc w:val="left"/>
        <w:rPr>
          <w:rFonts w:cs="Arial"/>
          <w:szCs w:val="20"/>
          <w:lang w:val="en-US"/>
        </w:rPr>
      </w:pPr>
      <w:commentRangeStart w:id="0"/>
      <w:r>
        <w:rPr>
          <w:rFonts w:cs="Arial"/>
          <w:szCs w:val="20"/>
          <w:lang w:val="en-US"/>
        </w:rPr>
        <w:t xml:space="preserve">Authorized persons: </w:t>
      </w:r>
      <w:commentRangeEnd w:id="0"/>
      <w:r>
        <w:rPr>
          <w:rStyle w:val="Marquedecommentaire"/>
          <w:lang w:eastAsia="x-none"/>
        </w:rPr>
        <w:commentReference w:id="0"/>
      </w:r>
    </w:p>
    <w:p w14:paraId="07D85118" w14:textId="771C03FE" w:rsidR="007D0943" w:rsidRDefault="007D0943" w:rsidP="007D0943">
      <w:pPr>
        <w:pStyle w:val="Paragraphedeliste"/>
        <w:numPr>
          <w:ilvl w:val="0"/>
          <w:numId w:val="36"/>
        </w:numPr>
        <w:tabs>
          <w:tab w:val="num" w:pos="720"/>
        </w:tabs>
        <w:rPr>
          <w:rFonts w:cs="Arial"/>
          <w:szCs w:val="20"/>
        </w:rPr>
      </w:pPr>
      <w:r>
        <w:rPr>
          <w:rFonts w:cs="Arial"/>
          <w:szCs w:val="20"/>
        </w:rPr>
        <w:t xml:space="preserve">From </w:t>
      </w:r>
      <w:r w:rsidRPr="004A75BA">
        <w:rPr>
          <w:rFonts w:cs="Arial"/>
          <w:szCs w:val="20"/>
        </w:rPr>
        <w:t>commercial and marketing departm</w:t>
      </w:r>
      <w:r>
        <w:rPr>
          <w:rFonts w:cs="Arial"/>
          <w:szCs w:val="20"/>
        </w:rPr>
        <w:t xml:space="preserve">ents </w:t>
      </w:r>
      <w:r w:rsidR="009C61D9">
        <w:rPr>
          <w:rFonts w:cs="Arial"/>
          <w:szCs w:val="20"/>
        </w:rPr>
        <w:t xml:space="preserve">of the Saint-Gobain entities having activities in the marine sector, </w:t>
      </w:r>
      <w:r>
        <w:rPr>
          <w:rFonts w:cs="Arial"/>
          <w:szCs w:val="20"/>
        </w:rPr>
        <w:t>for their respective perimeters</w:t>
      </w:r>
    </w:p>
    <w:p w14:paraId="29B19987" w14:textId="77777777" w:rsidR="007D0943" w:rsidRDefault="007D0943" w:rsidP="007D0943">
      <w:pPr>
        <w:pStyle w:val="Paragraphedeliste"/>
        <w:numPr>
          <w:ilvl w:val="0"/>
          <w:numId w:val="36"/>
        </w:numPr>
        <w:tabs>
          <w:tab w:val="num" w:pos="720"/>
        </w:tabs>
        <w:rPr>
          <w:rFonts w:cs="Arial"/>
          <w:szCs w:val="20"/>
        </w:rPr>
      </w:pPr>
      <w:r w:rsidRPr="007D0943">
        <w:rPr>
          <w:rFonts w:cs="Arial"/>
          <w:szCs w:val="20"/>
        </w:rPr>
        <w:t xml:space="preserve">In charge of application management and IT infrastructure </w:t>
      </w:r>
    </w:p>
    <w:p w14:paraId="2466238A" w14:textId="77777777" w:rsidR="007D0943" w:rsidRDefault="007D0943" w:rsidP="007D0943">
      <w:pPr>
        <w:pStyle w:val="Paragraphedeliste"/>
        <w:numPr>
          <w:ilvl w:val="0"/>
          <w:numId w:val="36"/>
        </w:numPr>
        <w:tabs>
          <w:tab w:val="num" w:pos="720"/>
        </w:tabs>
        <w:rPr>
          <w:rFonts w:cs="Arial"/>
          <w:szCs w:val="20"/>
        </w:rPr>
      </w:pPr>
      <w:r w:rsidRPr="007D0943">
        <w:rPr>
          <w:rFonts w:cs="Arial"/>
          <w:szCs w:val="20"/>
        </w:rPr>
        <w:t>Emailing service provider</w:t>
      </w:r>
    </w:p>
    <w:p w14:paraId="7C629CF8" w14:textId="5C181EE5" w:rsidR="007D0943" w:rsidRPr="007D0943" w:rsidRDefault="007D0943" w:rsidP="007D0943">
      <w:pPr>
        <w:pStyle w:val="Paragraphedeliste"/>
        <w:numPr>
          <w:ilvl w:val="0"/>
          <w:numId w:val="36"/>
        </w:numPr>
        <w:tabs>
          <w:tab w:val="num" w:pos="720"/>
        </w:tabs>
        <w:rPr>
          <w:rFonts w:cs="Arial"/>
          <w:szCs w:val="20"/>
        </w:rPr>
      </w:pPr>
      <w:r w:rsidRPr="007D0943">
        <w:rPr>
          <w:rFonts w:cs="Arial"/>
          <w:szCs w:val="20"/>
        </w:rPr>
        <w:t>Able to process the data subject’s request if necessary</w:t>
      </w:r>
    </w:p>
    <w:p w14:paraId="487D625E" w14:textId="77777777" w:rsidR="007D0943" w:rsidRPr="007D0943" w:rsidRDefault="007D0943" w:rsidP="007D0943">
      <w:pPr>
        <w:spacing w:before="0" w:after="0"/>
        <w:rPr>
          <w:rFonts w:cs="Arial"/>
          <w:szCs w:val="20"/>
        </w:rPr>
      </w:pPr>
    </w:p>
    <w:p w14:paraId="584A4C5A" w14:textId="7127295A" w:rsidR="008837DE" w:rsidRPr="00CA3EB0" w:rsidRDefault="00AE00F9" w:rsidP="000477DD">
      <w:pPr>
        <w:pStyle w:val="Paragraphedeliste"/>
        <w:numPr>
          <w:ilvl w:val="0"/>
          <w:numId w:val="38"/>
        </w:numPr>
        <w:rPr>
          <w:b/>
          <w:sz w:val="24"/>
        </w:rPr>
      </w:pPr>
      <w:r w:rsidRPr="00CA3EB0">
        <w:rPr>
          <w:b/>
          <w:sz w:val="24"/>
        </w:rPr>
        <w:t xml:space="preserve">Data transfer outside the </w:t>
      </w:r>
      <w:r w:rsidR="00D17755">
        <w:rPr>
          <w:b/>
          <w:sz w:val="24"/>
        </w:rPr>
        <w:t xml:space="preserve">scope of </w:t>
      </w:r>
      <w:r w:rsidR="00FD2F36">
        <w:rPr>
          <w:b/>
          <w:sz w:val="24"/>
        </w:rPr>
        <w:t xml:space="preserve">European </w:t>
      </w:r>
      <w:r w:rsidRPr="00CA3EB0">
        <w:rPr>
          <w:b/>
          <w:sz w:val="24"/>
        </w:rPr>
        <w:t>Union</w:t>
      </w:r>
      <w:r w:rsidR="00D17755">
        <w:rPr>
          <w:b/>
          <w:sz w:val="24"/>
        </w:rPr>
        <w:t xml:space="preserve"> law</w:t>
      </w:r>
    </w:p>
    <w:p w14:paraId="355FF947" w14:textId="77777777" w:rsidR="008837DE" w:rsidRDefault="00EC6709" w:rsidP="008837DE">
      <w:r w:rsidRPr="007A1ADD">
        <w:t xml:space="preserve">Personal data may be </w:t>
      </w:r>
      <w:proofErr w:type="spellStart"/>
      <w:r w:rsidR="00926156" w:rsidRPr="007A1ADD">
        <w:t>transfer</w:t>
      </w:r>
      <w:r w:rsidRPr="007A1ADD">
        <w:t>ed</w:t>
      </w:r>
      <w:proofErr w:type="spellEnd"/>
      <w:r w:rsidR="00926156" w:rsidRPr="007A1ADD">
        <w:t xml:space="preserve"> outside the </w:t>
      </w:r>
      <w:r w:rsidR="00E9245A" w:rsidRPr="007A1ADD">
        <w:t xml:space="preserve">European Union, notably in the </w:t>
      </w:r>
      <w:r w:rsidR="007A1ADD" w:rsidRPr="007A1ADD">
        <w:t>Uni</w:t>
      </w:r>
      <w:r w:rsidR="00E9245A" w:rsidRPr="007A1ADD">
        <w:t xml:space="preserve">ted States. Safety and confidentiality of these transfers are contractually </w:t>
      </w:r>
      <w:r w:rsidR="00EE2D5A" w:rsidRPr="007A1ADD">
        <w:t>guarante</w:t>
      </w:r>
      <w:r w:rsidR="006612ED" w:rsidRPr="007A1ADD">
        <w:t>e</w:t>
      </w:r>
      <w:r w:rsidR="00EE2D5A" w:rsidRPr="007A1ADD">
        <w:t>d</w:t>
      </w:r>
      <w:r w:rsidR="006612ED" w:rsidRPr="007A1ADD">
        <w:t xml:space="preserve"> by the application of the </w:t>
      </w:r>
      <w:r w:rsidR="007A1ADD" w:rsidRPr="007A1ADD">
        <w:t>standard contractual clauses elaborated by the European Commission.</w:t>
      </w:r>
    </w:p>
    <w:p w14:paraId="3DEAF7CD" w14:textId="77777777" w:rsidR="008837DE" w:rsidRPr="00CA3EB0" w:rsidRDefault="00124A3B" w:rsidP="000477DD">
      <w:pPr>
        <w:pStyle w:val="Paragraphedeliste"/>
        <w:numPr>
          <w:ilvl w:val="0"/>
          <w:numId w:val="38"/>
        </w:numPr>
        <w:rPr>
          <w:b/>
          <w:sz w:val="24"/>
        </w:rPr>
      </w:pPr>
      <w:r>
        <w:rPr>
          <w:b/>
          <w:sz w:val="24"/>
        </w:rPr>
        <w:t>R</w:t>
      </w:r>
      <w:r w:rsidR="00AE00F9" w:rsidRPr="00CA3EB0">
        <w:rPr>
          <w:b/>
          <w:sz w:val="24"/>
        </w:rPr>
        <w:t>ights</w:t>
      </w:r>
      <w:r>
        <w:rPr>
          <w:b/>
          <w:sz w:val="24"/>
        </w:rPr>
        <w:t xml:space="preserve"> of </w:t>
      </w:r>
      <w:r w:rsidR="009614E1">
        <w:rPr>
          <w:b/>
          <w:sz w:val="24"/>
        </w:rPr>
        <w:t>Data subjects</w:t>
      </w:r>
    </w:p>
    <w:p w14:paraId="7A315999" w14:textId="77777777" w:rsidR="008837DE" w:rsidRPr="00CA3EB0" w:rsidRDefault="000C393E" w:rsidP="008837DE">
      <w:r w:rsidRPr="000C393E">
        <w:t xml:space="preserve">The regulations may allow you to exercise the following rights </w:t>
      </w:r>
      <w:r>
        <w:t>concerning</w:t>
      </w:r>
      <w:r w:rsidRPr="000C393E">
        <w:t xml:space="preserve"> your personal data:</w:t>
      </w:r>
    </w:p>
    <w:p w14:paraId="52473286" w14:textId="77777777" w:rsidR="008837DE" w:rsidRPr="007A1ADD" w:rsidRDefault="00765055" w:rsidP="00E16CC3">
      <w:pPr>
        <w:pStyle w:val="Paragraphedeliste"/>
        <w:numPr>
          <w:ilvl w:val="0"/>
          <w:numId w:val="36"/>
        </w:numPr>
        <w:tabs>
          <w:tab w:val="num" w:pos="720"/>
        </w:tabs>
      </w:pPr>
      <w:r w:rsidRPr="007A1ADD">
        <w:t xml:space="preserve">Right </w:t>
      </w:r>
      <w:r w:rsidR="007066D3" w:rsidRPr="007A1ADD">
        <w:t>of access</w:t>
      </w:r>
      <w:r w:rsidR="00FA7768" w:rsidRPr="007A1ADD">
        <w:t>;</w:t>
      </w:r>
    </w:p>
    <w:p w14:paraId="106A26E8" w14:textId="77777777" w:rsidR="008837DE" w:rsidRPr="007A1ADD" w:rsidRDefault="00765055" w:rsidP="00E16CC3">
      <w:pPr>
        <w:pStyle w:val="Paragraphedeliste"/>
        <w:numPr>
          <w:ilvl w:val="0"/>
          <w:numId w:val="36"/>
        </w:numPr>
        <w:tabs>
          <w:tab w:val="num" w:pos="720"/>
        </w:tabs>
      </w:pPr>
      <w:r w:rsidRPr="007A1ADD">
        <w:t xml:space="preserve">Right </w:t>
      </w:r>
      <w:r w:rsidR="006D264D" w:rsidRPr="007A1ADD">
        <w:t xml:space="preserve">to </w:t>
      </w:r>
      <w:r w:rsidR="007066D3" w:rsidRPr="007A1ADD">
        <w:t>rectification</w:t>
      </w:r>
      <w:r w:rsidR="00FA7768" w:rsidRPr="007A1ADD">
        <w:t>;</w:t>
      </w:r>
    </w:p>
    <w:p w14:paraId="53635F28" w14:textId="77777777" w:rsidR="008837DE" w:rsidRPr="007A1ADD" w:rsidRDefault="006D264D" w:rsidP="00E16CC3">
      <w:pPr>
        <w:pStyle w:val="Paragraphedeliste"/>
        <w:numPr>
          <w:ilvl w:val="0"/>
          <w:numId w:val="36"/>
        </w:numPr>
        <w:tabs>
          <w:tab w:val="num" w:pos="720"/>
        </w:tabs>
      </w:pPr>
      <w:r w:rsidRPr="007A1ADD">
        <w:t>Right to eras</w:t>
      </w:r>
      <w:r w:rsidR="007066D3" w:rsidRPr="007A1ADD">
        <w:t>ure</w:t>
      </w:r>
      <w:r w:rsidR="00FA7768" w:rsidRPr="007A1ADD">
        <w:t>;</w:t>
      </w:r>
    </w:p>
    <w:p w14:paraId="2646694F" w14:textId="16C2517B" w:rsidR="008837DE" w:rsidRDefault="006D264D" w:rsidP="00E16CC3">
      <w:pPr>
        <w:pStyle w:val="Paragraphedeliste"/>
        <w:numPr>
          <w:ilvl w:val="0"/>
          <w:numId w:val="36"/>
        </w:numPr>
        <w:tabs>
          <w:tab w:val="num" w:pos="720"/>
        </w:tabs>
      </w:pPr>
      <w:r w:rsidRPr="007A1ADD">
        <w:t>Right to restrict</w:t>
      </w:r>
      <w:r w:rsidR="007066D3" w:rsidRPr="007A1ADD">
        <w:t>ion of</w:t>
      </w:r>
      <w:r w:rsidRPr="007A1ADD">
        <w:t xml:space="preserve"> </w:t>
      </w:r>
      <w:proofErr w:type="gramStart"/>
      <w:r w:rsidRPr="007A1ADD">
        <w:t>processing</w:t>
      </w:r>
      <w:r w:rsidR="00FA7768" w:rsidRPr="007A1ADD">
        <w:t>;</w:t>
      </w:r>
      <w:proofErr w:type="gramEnd"/>
    </w:p>
    <w:p w14:paraId="37BC90A9" w14:textId="3B4B83DE" w:rsidR="007D0943" w:rsidRPr="007A1ADD" w:rsidRDefault="007D0943" w:rsidP="00E16CC3">
      <w:pPr>
        <w:pStyle w:val="Paragraphedeliste"/>
        <w:numPr>
          <w:ilvl w:val="0"/>
          <w:numId w:val="36"/>
        </w:numPr>
        <w:tabs>
          <w:tab w:val="num" w:pos="720"/>
        </w:tabs>
      </w:pPr>
      <w:r>
        <w:t xml:space="preserve">Right to </w:t>
      </w:r>
      <w:proofErr w:type="gramStart"/>
      <w:r>
        <w:t>withdraw;</w:t>
      </w:r>
      <w:proofErr w:type="gramEnd"/>
    </w:p>
    <w:p w14:paraId="7642C520" w14:textId="77777777" w:rsidR="008837DE" w:rsidRPr="007A1ADD" w:rsidRDefault="006D264D" w:rsidP="00E16CC3">
      <w:pPr>
        <w:pStyle w:val="Paragraphedeliste"/>
        <w:numPr>
          <w:ilvl w:val="0"/>
          <w:numId w:val="36"/>
        </w:numPr>
        <w:tabs>
          <w:tab w:val="num" w:pos="720"/>
        </w:tabs>
      </w:pPr>
      <w:r w:rsidRPr="007A1ADD">
        <w:t xml:space="preserve">Right to </w:t>
      </w:r>
      <w:proofErr w:type="gramStart"/>
      <w:r w:rsidR="007066D3" w:rsidRPr="007A1ADD">
        <w:t>object</w:t>
      </w:r>
      <w:r w:rsidR="00FA7768" w:rsidRPr="007A1ADD">
        <w:t>;</w:t>
      </w:r>
      <w:proofErr w:type="gramEnd"/>
    </w:p>
    <w:p w14:paraId="7A915D20" w14:textId="77777777" w:rsidR="008837DE" w:rsidRPr="007A1ADD" w:rsidRDefault="006D264D" w:rsidP="007A1ADD">
      <w:pPr>
        <w:pStyle w:val="Paragraphedeliste"/>
        <w:numPr>
          <w:ilvl w:val="0"/>
          <w:numId w:val="36"/>
        </w:numPr>
        <w:tabs>
          <w:tab w:val="num" w:pos="720"/>
        </w:tabs>
      </w:pPr>
      <w:r w:rsidRPr="007A1ADD">
        <w:t xml:space="preserve">Right </w:t>
      </w:r>
      <w:r w:rsidR="007066D3" w:rsidRPr="007A1ADD">
        <w:t xml:space="preserve">to data </w:t>
      </w:r>
      <w:r w:rsidR="008837DE" w:rsidRPr="007A1ADD">
        <w:t>portabil</w:t>
      </w:r>
      <w:r w:rsidRPr="007A1ADD">
        <w:t>ity</w:t>
      </w:r>
      <w:r w:rsidR="008837DE" w:rsidRPr="007A1ADD">
        <w:t>.</w:t>
      </w:r>
    </w:p>
    <w:p w14:paraId="35AE823F" w14:textId="77777777" w:rsidR="007A1ADD" w:rsidRPr="00CA3EB0" w:rsidRDefault="007A1ADD" w:rsidP="007A1ADD">
      <w:pPr>
        <w:pStyle w:val="Paragraphedeliste"/>
        <w:rPr>
          <w:highlight w:val="yellow"/>
        </w:rPr>
      </w:pPr>
    </w:p>
    <w:p w14:paraId="02C77AD7" w14:textId="77777777" w:rsidR="008837DE" w:rsidRDefault="00A327F9" w:rsidP="007A1ADD">
      <w:pPr>
        <w:pStyle w:val="Paragraphedeliste"/>
        <w:ind w:left="0"/>
      </w:pPr>
      <w:r w:rsidRPr="00CA3EB0">
        <w:t xml:space="preserve">If you </w:t>
      </w:r>
      <w:r w:rsidR="007066D3">
        <w:t>consider</w:t>
      </w:r>
      <w:r w:rsidR="008837DE" w:rsidRPr="00CA3EB0">
        <w:t>,</w:t>
      </w:r>
      <w:r w:rsidRPr="00CA3EB0">
        <w:t xml:space="preserve"> after contacting us, that your rights </w:t>
      </w:r>
      <w:r w:rsidR="007066D3">
        <w:t>are</w:t>
      </w:r>
      <w:r w:rsidR="007066D3" w:rsidRPr="00CA3EB0">
        <w:t xml:space="preserve"> </w:t>
      </w:r>
      <w:r w:rsidRPr="00CA3EB0">
        <w:t xml:space="preserve">not </w:t>
      </w:r>
      <w:r w:rsidR="007066D3">
        <w:t>respect</w:t>
      </w:r>
      <w:r w:rsidRPr="00CA3EB0">
        <w:t>ed or that this data processing does not comply with privacy rules, you have the right to lodge a complaint with</w:t>
      </w:r>
      <w:r w:rsidR="007A1ADD">
        <w:t xml:space="preserve"> the </w:t>
      </w:r>
      <w:r w:rsidR="0094561E" w:rsidRPr="007A1ADD">
        <w:t>competent supervisory authority</w:t>
      </w:r>
      <w:r w:rsidR="008837DE" w:rsidRPr="007A1ADD">
        <w:t>.</w:t>
      </w:r>
    </w:p>
    <w:p w14:paraId="39C03650" w14:textId="77777777" w:rsidR="007A1ADD" w:rsidRPr="00CA3EB0" w:rsidRDefault="007A1ADD" w:rsidP="007A1ADD">
      <w:pPr>
        <w:pStyle w:val="Paragraphedeliste"/>
        <w:ind w:left="0"/>
      </w:pPr>
    </w:p>
    <w:p w14:paraId="1DF07B5A" w14:textId="77777777" w:rsidR="008837DE" w:rsidRPr="00CA3EB0" w:rsidRDefault="00AE00F9" w:rsidP="000477DD">
      <w:pPr>
        <w:pStyle w:val="Paragraphedeliste"/>
        <w:numPr>
          <w:ilvl w:val="0"/>
          <w:numId w:val="38"/>
        </w:numPr>
        <w:rPr>
          <w:b/>
          <w:sz w:val="24"/>
        </w:rPr>
      </w:pPr>
      <w:r w:rsidRPr="00CA3EB0">
        <w:rPr>
          <w:b/>
          <w:sz w:val="24"/>
        </w:rPr>
        <w:t>Additional information</w:t>
      </w:r>
    </w:p>
    <w:p w14:paraId="0CA8B050" w14:textId="59EAE1FA" w:rsidR="00D55611" w:rsidRDefault="00D55611" w:rsidP="008837DE">
      <w:r w:rsidRPr="00165B03">
        <w:t>The elements of this detailed information notice may change according to the requirements of applicable local law.</w:t>
      </w:r>
    </w:p>
    <w:p w14:paraId="2DB8DF79" w14:textId="063A7BB6" w:rsidR="008837DE" w:rsidRPr="00CA3EB0" w:rsidRDefault="007A1ADD" w:rsidP="008837DE">
      <w:r w:rsidRPr="007A1ADD">
        <w:t>I</w:t>
      </w:r>
      <w:r w:rsidR="00A327F9" w:rsidRPr="007A1ADD">
        <w:t xml:space="preserve">n France, </w:t>
      </w:r>
      <w:r w:rsidRPr="007A1ADD">
        <w:t xml:space="preserve">we remain </w:t>
      </w:r>
      <w:r w:rsidR="00BE35FB">
        <w:t xml:space="preserve">to the participant </w:t>
      </w:r>
      <w:r w:rsidRPr="007A1ADD">
        <w:t xml:space="preserve">that individual benefit of the </w:t>
      </w:r>
      <w:r w:rsidR="00A327F9" w:rsidRPr="007A1ADD">
        <w:t xml:space="preserve">right to define </w:t>
      </w:r>
      <w:r w:rsidR="00FC336F" w:rsidRPr="007A1ADD">
        <w:t>guidelines on the fate of his or her</w:t>
      </w:r>
      <w:r w:rsidR="00A327F9" w:rsidRPr="007A1ADD">
        <w:t xml:space="preserve"> personal data </w:t>
      </w:r>
      <w:r w:rsidR="00FC336F" w:rsidRPr="007A1ADD">
        <w:t>after death</w:t>
      </w:r>
      <w:r w:rsidRPr="007A1ADD">
        <w:t>.</w:t>
      </w:r>
    </w:p>
    <w:p w14:paraId="4FACE9FC" w14:textId="5DD4FC6D" w:rsidR="00A453B5" w:rsidRPr="000C6C0C" w:rsidRDefault="00A327F9" w:rsidP="00C1250B">
      <w:pPr>
        <w:rPr>
          <w:rStyle w:val="Lienhypertexte"/>
          <w:b/>
          <w:color w:val="auto"/>
          <w:u w:val="none"/>
          <w:lang w:val="en-US"/>
        </w:rPr>
      </w:pPr>
      <w:r w:rsidRPr="00CA3EB0">
        <w:rPr>
          <w:b/>
        </w:rPr>
        <w:lastRenderedPageBreak/>
        <w:t xml:space="preserve">To </w:t>
      </w:r>
      <w:r w:rsidR="00706259" w:rsidRPr="00CA3EB0">
        <w:rPr>
          <w:b/>
        </w:rPr>
        <w:t>consult</w:t>
      </w:r>
      <w:r w:rsidRPr="00CA3EB0">
        <w:rPr>
          <w:b/>
        </w:rPr>
        <w:t xml:space="preserve"> at any time the </w:t>
      </w:r>
      <w:r w:rsidR="00706259" w:rsidRPr="00CA3EB0">
        <w:rPr>
          <w:b/>
        </w:rPr>
        <w:t>information</w:t>
      </w:r>
      <w:r w:rsidRPr="00CA3EB0">
        <w:rPr>
          <w:b/>
        </w:rPr>
        <w:t xml:space="preserve"> related to</w:t>
      </w:r>
      <w:r w:rsidR="00C1250B">
        <w:rPr>
          <w:b/>
        </w:rPr>
        <w:t xml:space="preserve"> your data and your right, y</w:t>
      </w:r>
      <w:r w:rsidR="00706259" w:rsidRPr="00CA3EB0">
        <w:rPr>
          <w:b/>
        </w:rPr>
        <w:t xml:space="preserve">ou may consult </w:t>
      </w:r>
      <w:r w:rsidR="007D0943">
        <w:rPr>
          <w:b/>
        </w:rPr>
        <w:t xml:space="preserve">our </w:t>
      </w:r>
      <w:hyperlink r:id="rId16" w:history="1">
        <w:r w:rsidR="007D0943" w:rsidRPr="007D0943">
          <w:rPr>
            <w:rStyle w:val="Lienhypertexte"/>
            <w:rFonts w:cs="Arial"/>
            <w:b/>
            <w:bCs/>
            <w:szCs w:val="20"/>
          </w:rPr>
          <w:t>privacy policy</w:t>
        </w:r>
      </w:hyperlink>
      <w:r w:rsidR="00C1250B">
        <w:rPr>
          <w:b/>
        </w:rPr>
        <w:t xml:space="preserve"> and our </w:t>
      </w:r>
      <w:hyperlink r:id="rId17" w:history="1">
        <w:r w:rsidR="00C1250B" w:rsidRPr="007D0943">
          <w:rPr>
            <w:rStyle w:val="Lienhypertexte"/>
            <w:b/>
          </w:rPr>
          <w:t>cookies policies</w:t>
        </w:r>
      </w:hyperlink>
      <w:r w:rsidR="00C1250B">
        <w:rPr>
          <w:b/>
        </w:rPr>
        <w:t>.</w:t>
      </w:r>
      <w:r w:rsidR="008837DE" w:rsidRPr="00CA3EB0">
        <w:rPr>
          <w:b/>
        </w:rPr>
        <w:t xml:space="preserve"> </w:t>
      </w:r>
    </w:p>
    <w:sectPr w:rsidR="00A453B5" w:rsidRPr="000C6C0C" w:rsidSect="00475C8B">
      <w:footerReference w:type="default" r:id="rId18"/>
      <w:headerReference w:type="first" r:id="rId19"/>
      <w:footerReference w:type="first" r:id="rId20"/>
      <w:pgSz w:w="11906" w:h="16838" w:code="9"/>
      <w:pgMar w:top="1418" w:right="1418" w:bottom="1418"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Graindorge, Maud" w:date="2022-11-28T11:50:00Z" w:initials="GM">
    <w:p w14:paraId="7D6E31A2" w14:textId="3FA07A8E" w:rsidR="007D0943" w:rsidRPr="007D0943" w:rsidRDefault="007D0943">
      <w:pPr>
        <w:pStyle w:val="Commentaire"/>
        <w:rPr>
          <w:lang w:val="fr-FR"/>
        </w:rPr>
      </w:pPr>
      <w:r w:rsidRPr="007D0943">
        <w:rPr>
          <w:rStyle w:val="Marquedecommentaire"/>
          <w:highlight w:val="yellow"/>
        </w:rPr>
        <w:annotationRef/>
      </w:r>
      <w:r w:rsidRPr="007D0943">
        <w:rPr>
          <w:highlight w:val="yellow"/>
          <w:lang w:val="fr-FR"/>
        </w:rPr>
        <w:t>Outil de mesure d’audience (par ex : Google Analytics) ?</w:t>
      </w:r>
      <w:r>
        <w:rPr>
          <w:lang w:val="fr-FR"/>
        </w:rP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6E31A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F1EF3" w16cex:dateUtc="2022-11-28T10: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6E31A2" w16cid:durableId="272F1E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89F0C" w14:textId="77777777" w:rsidR="008353C6" w:rsidRDefault="008353C6">
      <w:r>
        <w:separator/>
      </w:r>
    </w:p>
  </w:endnote>
  <w:endnote w:type="continuationSeparator" w:id="0">
    <w:p w14:paraId="35881AA0" w14:textId="77777777" w:rsidR="008353C6" w:rsidRDefault="00835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0053" w14:textId="77777777" w:rsidR="00B32BAD" w:rsidRPr="00327939" w:rsidRDefault="00B32BAD"/>
  <w:p w14:paraId="5B6B47AB" w14:textId="77777777" w:rsidR="00B32BAD" w:rsidRPr="00327939" w:rsidRDefault="00B32BA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4C618" w14:textId="77777777" w:rsidR="00B32BAD" w:rsidRPr="00327939" w:rsidRDefault="00B32BAD" w:rsidP="00F4612F">
    <w:pPr>
      <w:pStyle w:val="Pieddepage"/>
      <w:pBdr>
        <w:top w:val="single" w:sz="4" w:space="1" w:color="auto"/>
      </w:pBdr>
      <w:jc w:val="right"/>
      <w:rPr>
        <w:color w:val="1F497D" w:themeColor="text2"/>
        <w:sz w:val="18"/>
        <w:szCs w:val="18"/>
      </w:rPr>
    </w:pPr>
    <w:r>
      <w:rPr>
        <w:noProof/>
        <w:lang w:val="fr-FR" w:eastAsia="fr-FR"/>
      </w:rPr>
      <w:drawing>
        <wp:anchor distT="0" distB="0" distL="114300" distR="114300" simplePos="0" relativeHeight="251661312" behindDoc="0" locked="0" layoutInCell="1" allowOverlap="1" wp14:anchorId="1813EB4C" wp14:editId="4F367ABB">
          <wp:simplePos x="0" y="0"/>
          <wp:positionH relativeFrom="margin">
            <wp:posOffset>-523875</wp:posOffset>
          </wp:positionH>
          <wp:positionV relativeFrom="bottomMargin">
            <wp:align>top</wp:align>
          </wp:positionV>
          <wp:extent cx="857250" cy="357505"/>
          <wp:effectExtent l="0" t="0" r="0" b="4445"/>
          <wp:wrapSquare wrapText="bothSides"/>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G-RV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57250" cy="357505"/>
                  </a:xfrm>
                  <a:prstGeom prst="rect">
                    <a:avLst/>
                  </a:prstGeom>
                </pic:spPr>
              </pic:pic>
            </a:graphicData>
          </a:graphic>
          <wp14:sizeRelH relativeFrom="margin">
            <wp14:pctWidth>0</wp14:pctWidth>
          </wp14:sizeRelH>
          <wp14:sizeRelV relativeFrom="margin">
            <wp14:pctHeight>0</wp14:pctHeight>
          </wp14:sizeRelV>
        </wp:anchor>
      </w:drawing>
    </w:r>
    <w:r w:rsidRPr="00327939">
      <w:rPr>
        <w:noProof/>
        <w:color w:val="1F497D" w:themeColor="text2"/>
        <w:sz w:val="18"/>
        <w:szCs w:val="18"/>
      </w:rPr>
      <w:t xml:space="preserve">DATA PRIVACY TOOLKIT – Information to </w:t>
    </w:r>
    <w:r>
      <w:rPr>
        <w:noProof/>
        <w:color w:val="1F497D" w:themeColor="text2"/>
        <w:sz w:val="18"/>
        <w:szCs w:val="18"/>
      </w:rPr>
      <w:t>Data subjects</w:t>
    </w:r>
    <w:r w:rsidRPr="00327939">
      <w:rPr>
        <w:noProof/>
        <w:color w:val="1F497D" w:themeColor="text2"/>
        <w:sz w:val="18"/>
        <w:szCs w:val="18"/>
      </w:rPr>
      <w:t xml:space="preserve"> (data subjects) - </w:t>
    </w:r>
    <w:r w:rsidRPr="00327939">
      <w:rPr>
        <w:color w:val="1F497D" w:themeColor="text2"/>
        <w:sz w:val="18"/>
        <w:szCs w:val="18"/>
      </w:rPr>
      <w:t xml:space="preserve">Page </w:t>
    </w:r>
    <w:r w:rsidRPr="00FC2C11">
      <w:rPr>
        <w:rStyle w:val="Numrodepage"/>
        <w:color w:val="1F497D" w:themeColor="text2"/>
        <w:sz w:val="18"/>
        <w:szCs w:val="18"/>
      </w:rPr>
      <w:fldChar w:fldCharType="begin"/>
    </w:r>
    <w:r w:rsidRPr="00327939">
      <w:rPr>
        <w:rStyle w:val="Numrodepage"/>
        <w:color w:val="1F497D" w:themeColor="text2"/>
        <w:sz w:val="18"/>
        <w:szCs w:val="18"/>
      </w:rPr>
      <w:instrText xml:space="preserve"> PAGE </w:instrText>
    </w:r>
    <w:r w:rsidRPr="00FC2C11">
      <w:rPr>
        <w:rStyle w:val="Numrodepage"/>
        <w:color w:val="1F497D" w:themeColor="text2"/>
        <w:sz w:val="18"/>
        <w:szCs w:val="18"/>
      </w:rPr>
      <w:fldChar w:fldCharType="separate"/>
    </w:r>
    <w:r w:rsidRPr="00327939">
      <w:rPr>
        <w:rStyle w:val="Numrodepage"/>
        <w:noProof/>
        <w:color w:val="1F497D" w:themeColor="text2"/>
        <w:sz w:val="18"/>
        <w:szCs w:val="18"/>
      </w:rPr>
      <w:t>1</w:t>
    </w:r>
    <w:r w:rsidRPr="00FC2C11">
      <w:rPr>
        <w:rStyle w:val="Numrodepage"/>
        <w:color w:val="1F497D" w:themeColor="text2"/>
        <w:sz w:val="18"/>
        <w:szCs w:val="18"/>
      </w:rPr>
      <w:fldChar w:fldCharType="end"/>
    </w:r>
  </w:p>
  <w:p w14:paraId="4F508054" w14:textId="77777777" w:rsidR="00B32BAD" w:rsidRPr="00327939" w:rsidRDefault="00B32BAD"/>
  <w:p w14:paraId="5E57E8C9" w14:textId="77777777" w:rsidR="00B32BAD" w:rsidRPr="00327939" w:rsidRDefault="00B32BAD">
    <w:pPr>
      <w:rPr>
        <w:sz w:val="22"/>
        <w:szCs w:val="22"/>
      </w:rPr>
    </w:pPr>
  </w:p>
  <w:p w14:paraId="6D8A51CA" w14:textId="77777777" w:rsidR="00B32BAD" w:rsidRPr="00327939" w:rsidRDefault="00B32B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F08F5" w14:textId="77777777" w:rsidR="008353C6" w:rsidRDefault="008353C6">
      <w:r>
        <w:separator/>
      </w:r>
    </w:p>
  </w:footnote>
  <w:footnote w:type="continuationSeparator" w:id="0">
    <w:p w14:paraId="74829537" w14:textId="77777777" w:rsidR="008353C6" w:rsidRDefault="008353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4" w:space="0" w:color="auto"/>
      </w:tblBorders>
      <w:tblLayout w:type="fixed"/>
      <w:tblLook w:val="0000" w:firstRow="0" w:lastRow="0" w:firstColumn="0" w:lastColumn="0" w:noHBand="0" w:noVBand="0"/>
    </w:tblPr>
    <w:tblGrid>
      <w:gridCol w:w="3618"/>
      <w:gridCol w:w="5940"/>
    </w:tblGrid>
    <w:tr w:rsidR="00B32BAD" w:rsidRPr="00D55611" w14:paraId="4E47E30E" w14:textId="77777777" w:rsidTr="00954D84">
      <w:tc>
        <w:tcPr>
          <w:tcW w:w="3618" w:type="dxa"/>
          <w:tcBorders>
            <w:bottom w:val="nil"/>
          </w:tcBorders>
        </w:tcPr>
        <w:p w14:paraId="22AD58B2" w14:textId="77777777" w:rsidR="00B32BAD" w:rsidRDefault="00B32BAD" w:rsidP="003B71C8">
          <w:pPr>
            <w:pStyle w:val="Headerleft"/>
          </w:pPr>
        </w:p>
      </w:tc>
      <w:tc>
        <w:tcPr>
          <w:tcW w:w="5940" w:type="dxa"/>
          <w:tcBorders>
            <w:bottom w:val="nil"/>
          </w:tcBorders>
        </w:tcPr>
        <w:p w14:paraId="6F306746" w14:textId="77777777" w:rsidR="00B32BAD" w:rsidRPr="00552151" w:rsidRDefault="00B32BAD" w:rsidP="003B71C8">
          <w:pPr>
            <w:pStyle w:val="Header-companyname"/>
            <w:rPr>
              <w:color w:val="1F497D" w:themeColor="text2"/>
              <w:sz w:val="22"/>
              <w:szCs w:val="22"/>
              <w:lang w:val="fr-FR"/>
            </w:rPr>
          </w:pPr>
          <w:r w:rsidRPr="00552151">
            <w:rPr>
              <w:color w:val="1F497D" w:themeColor="text2"/>
              <w:sz w:val="22"/>
              <w:szCs w:val="22"/>
              <w:lang w:val="fr-FR"/>
            </w:rPr>
            <w:t>DIRECTION DES AFFAIRES JURIDIQUES</w:t>
          </w:r>
        </w:p>
        <w:p w14:paraId="2EF6D4A1" w14:textId="77777777" w:rsidR="00B32BAD" w:rsidRPr="00A0048C" w:rsidRDefault="00B32BAD" w:rsidP="00765169">
          <w:pPr>
            <w:pStyle w:val="Header-title"/>
            <w:rPr>
              <w:lang w:val="fr-FR"/>
            </w:rPr>
          </w:pPr>
          <w:r w:rsidRPr="00552151">
            <w:rPr>
              <w:color w:val="1F497D" w:themeColor="text2"/>
              <w:sz w:val="22"/>
              <w:szCs w:val="22"/>
              <w:lang w:val="fr-FR"/>
            </w:rPr>
            <w:t>Programme GDPR</w:t>
          </w:r>
        </w:p>
      </w:tc>
    </w:tr>
    <w:tr w:rsidR="00B32BAD" w:rsidRPr="00D55611" w14:paraId="7B00C96E" w14:textId="77777777" w:rsidTr="00954D84">
      <w:tc>
        <w:tcPr>
          <w:tcW w:w="3618" w:type="dxa"/>
          <w:tcBorders>
            <w:bottom w:val="nil"/>
          </w:tcBorders>
        </w:tcPr>
        <w:p w14:paraId="36DE5D43" w14:textId="77777777" w:rsidR="00B32BAD" w:rsidRDefault="00B32BAD" w:rsidP="003B71C8">
          <w:pPr>
            <w:pStyle w:val="Headerleft"/>
            <w:rPr>
              <w:noProof/>
              <w:lang w:val="fr-FR" w:eastAsia="fr-FR"/>
            </w:rPr>
          </w:pPr>
        </w:p>
      </w:tc>
      <w:tc>
        <w:tcPr>
          <w:tcW w:w="5940" w:type="dxa"/>
          <w:tcBorders>
            <w:bottom w:val="nil"/>
          </w:tcBorders>
        </w:tcPr>
        <w:p w14:paraId="0BACB0A1" w14:textId="77777777" w:rsidR="00B32BAD" w:rsidRPr="00A0048C" w:rsidRDefault="00B32BAD" w:rsidP="00341D85">
          <w:pPr>
            <w:pStyle w:val="Header-companyname"/>
            <w:ind w:left="0"/>
            <w:jc w:val="left"/>
            <w:rPr>
              <w:lang w:val="fr-FR"/>
            </w:rPr>
          </w:pPr>
        </w:p>
      </w:tc>
    </w:tr>
  </w:tbl>
  <w:p w14:paraId="683C82F6" w14:textId="77777777" w:rsidR="00B32BAD" w:rsidRPr="00A0048C" w:rsidRDefault="00B32BAD" w:rsidP="003B71C8">
    <w:pPr>
      <w:pStyle w:val="En-tte"/>
      <w:rPr>
        <w:lang w:val="fr-FR"/>
      </w:rPr>
    </w:pPr>
    <w:r>
      <w:rPr>
        <w:noProof/>
        <w:lang w:val="fr-FR" w:eastAsia="fr-FR"/>
      </w:rPr>
      <mc:AlternateContent>
        <mc:Choice Requires="wpg">
          <w:drawing>
            <wp:anchor distT="0" distB="0" distL="114300" distR="114300" simplePos="0" relativeHeight="251656192" behindDoc="0" locked="0" layoutInCell="1" allowOverlap="1" wp14:anchorId="2B3F2DCC" wp14:editId="31CCC7A6">
              <wp:simplePos x="0" y="0"/>
              <wp:positionH relativeFrom="column">
                <wp:posOffset>-702945</wp:posOffset>
              </wp:positionH>
              <wp:positionV relativeFrom="paragraph">
                <wp:posOffset>-643890</wp:posOffset>
              </wp:positionV>
              <wp:extent cx="2661285" cy="681990"/>
              <wp:effectExtent l="0" t="0" r="5715" b="3810"/>
              <wp:wrapNone/>
              <wp:docPr id="2" name="Groupe 2"/>
              <wp:cNvGraphicFramePr/>
              <a:graphic xmlns:a="http://schemas.openxmlformats.org/drawingml/2006/main">
                <a:graphicData uri="http://schemas.microsoft.com/office/word/2010/wordprocessingGroup">
                  <wpg:wgp>
                    <wpg:cNvGrpSpPr/>
                    <wpg:grpSpPr>
                      <a:xfrm>
                        <a:off x="0" y="0"/>
                        <a:ext cx="2661285" cy="681990"/>
                        <a:chOff x="0" y="0"/>
                        <a:chExt cx="2661285" cy="681990"/>
                      </a:xfrm>
                    </wpg:grpSpPr>
                    <pic:pic xmlns:pic="http://schemas.openxmlformats.org/drawingml/2006/picture">
                      <pic:nvPicPr>
                        <pic:cNvPr id="13" name="Image 7" descr="C:\Users\F9839124\AppData\Local\Microsoft\Windows\INetCache\Content.Word\BANDEAU_BLEU_RVB.JPG"/>
                        <pic:cNvPicPr>
                          <a:picLocks noChangeAspect="1"/>
                        </pic:cNvPicPr>
                      </pic:nvPicPr>
                      <pic:blipFill rotWithShape="1">
                        <a:blip r:embed="rId1" cstate="print">
                          <a:extLst>
                            <a:ext uri="{28A0092B-C50C-407E-A947-70E740481C1C}">
                              <a14:useLocalDpi xmlns:a14="http://schemas.microsoft.com/office/drawing/2010/main" val="0"/>
                            </a:ext>
                          </a:extLst>
                        </a:blip>
                        <a:srcRect/>
                        <a:stretch/>
                      </pic:blipFill>
                      <pic:spPr bwMode="auto">
                        <a:xfrm flipH="1">
                          <a:off x="0" y="0"/>
                          <a:ext cx="2661285" cy="681990"/>
                        </a:xfrm>
                        <a:prstGeom prst="rect">
                          <a:avLst/>
                        </a:prstGeom>
                        <a:extLst>
                          <a:ext uri="{53640926-AAD7-44D8-BBD7-CCE9431645EC}">
                            <a14:shadowObscured xmlns:a14="http://schemas.microsoft.com/office/drawing/2010/main"/>
                          </a:ext>
                        </a:extLst>
                      </pic:spPr>
                    </pic:pic>
                    <pic:pic xmlns:pic="http://schemas.openxmlformats.org/drawingml/2006/picture">
                      <pic:nvPicPr>
                        <pic:cNvPr id="14" name="Imag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723900" y="76200"/>
                          <a:ext cx="1077595" cy="515620"/>
                        </a:xfrm>
                        <a:prstGeom prst="rect">
                          <a:avLst/>
                        </a:prstGeom>
                      </pic:spPr>
                    </pic:pic>
                  </wpg:wgp>
                </a:graphicData>
              </a:graphic>
            </wp:anchor>
          </w:drawing>
        </mc:Choice>
        <mc:Fallback>
          <w:pict>
            <v:group w14:anchorId="5DF44E65" id="Groupe 2" o:spid="_x0000_s1026" style="position:absolute;margin-left:-55.35pt;margin-top:-50.7pt;width:209.55pt;height:53.7pt;z-index:251656192" coordsize="26612,681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Rf8A4OZPgpF4&#10;B/bo0b4t6daBLfx54Nt5bqQLjfe2jtbyflALX86/Oiv24/4OkvhO+r/s5/Dr40WtpubQfGEul3Ui&#10;rkpFd2zyKT6LvtQPq4HcV+I+a+V4LxX1vhug29Ypxf8A267L8LHtcQUfYZtUS62f3pX/ABuFFFFf&#10;VHj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01f8ABYr4TJ8Y/wDgmt8WPCwtRNcW&#10;nh5dWs/lyyyWU8d1kehIiZfoxr+ZNCT1r+vPxr4V0jx34O1bwR4ghMlhrOmz2N7GP4oZYzG4/wC+&#10;WNfyUfErwDrnwp+JHiH4X+J4tmpeG9butLv124xNbytE/wD48pr8v8M8VzYXEYZvaSkvmrP/ANJX&#10;3n2PGFC1elW7pr7nf9WYtFFFfqB8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B/YG3&#10;3a/mr/4Lc/CiT4S/8FMfiVYLaeVb65fQa3a8cOt1AkjMP+2nmA+4Nf0qnpyK/FX/AIOmPg9Dpfxf&#10;+GPx6s7fDax4eutD1CRVwpa1m8+I+5IupR9EFfhPh7i/q+f+yf8Ay8i181736M/SuKqPtMr5/wCV&#10;p/fp+p+UtFAOaK/dj81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sEr89/wDg5R+D&#10;M/xD/wCCfUfxH0+03zeA/FtlqFw+MlbW4Js3x/20mgJ9l9q/QivIf2+fhWPjb+xb8UPhctt50ure&#10;Cr9baPHJmSIyRY9xIike4r+Y8kxf1HOKFf8AlnG/pez/AAufsWYUPrOBqU+8X9/T8T+Vhc7eaWgd&#10;KK/pw/Hg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P7BKZPFHNGYpUDKwwysMgg9jT6&#10;MCv5PP20/lH/AG1PgzB+zr+1x8SPghYQmOz8N+MtQtNMVupsxMxtyfrCYz+NeZ192f8ABxh8JH+G&#10;v/BSLUvE8NsVtfGnhjT9Yhbb8pcB7WQZ7ndbFj6BhXwnX9PZPivr2U0K97uUYt+ttfxufjuPofV8&#10;dUp22k7el9PwCiiivSOM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P7BKKKK/k8/bj8lf+Dq&#10;H4ULqHw8+FfxttrL95pur32jXc6r1SeNJowx9A0EmP8Aeavxlr+j/wD4LwfBb/hc/wDwTP8AHhtb&#10;bzb7wm1r4isf9n7NMPPP4Wz3FfzgV+8eHuK+scPqnfWnKUfv979T814oo+yzRz/mSf6foFFFFfcH&#10;zY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2CUUUV/J5+3HLfGv4eWvxZ+D3ir4YXsatH4i&#10;8PXmnMrdP30Dx8/99V/JVqul32h6zdaLqdtJDc2dxJBcQyqVaN0YqykHoQQQRX9f1fzK/wDBYz4D&#10;zfs+/wDBRv4leHI7HyLHXNcfxDpaquFMN8TOQvbasjSIMcDZjtX6h4Z4xRxNfCv7SUl8nZ/mvuPj&#10;eL8PzUqVZdG0/nqvyZ8y0UUV+wHwY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7" type="#_x0000_t75" style="position:absolute;width:26612;height:6819;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">
                <v:imagedata r:id="rId3" o:title="BANDEAU_BLEU_RVB"/>
                <v:path arrowok="t"/>
              </v:shape>
              <v:shape id="Image 1" o:spid="_x0000_s1028" type="#_x0000_t75" style="position:absolute;left:7239;top:762;width:10775;height:5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">
                <v:imagedata r:id="rId4" o:title=""/>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412EA"/>
    <w:multiLevelType w:val="multilevel"/>
    <w:tmpl w:val="A28C8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826546"/>
    <w:multiLevelType w:val="singleLevel"/>
    <w:tmpl w:val="D47C10F0"/>
    <w:lvl w:ilvl="0">
      <w:start w:val="1"/>
      <w:numFmt w:val="bullet"/>
      <w:pStyle w:val="Enum1"/>
      <w:lvlText w:val=""/>
      <w:lvlJc w:val="left"/>
      <w:pPr>
        <w:tabs>
          <w:tab w:val="num" w:pos="1844"/>
        </w:tabs>
        <w:ind w:left="1841" w:hanging="357"/>
      </w:pPr>
      <w:rPr>
        <w:rFonts w:ascii="Wingdings" w:hAnsi="Wingdings" w:hint="default"/>
        <w:sz w:val="16"/>
      </w:rPr>
    </w:lvl>
  </w:abstractNum>
  <w:abstractNum w:abstractNumId="2" w15:restartNumberingAfterBreak="0">
    <w:nsid w:val="04AA0ABD"/>
    <w:multiLevelType w:val="hybridMultilevel"/>
    <w:tmpl w:val="7204689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7B312CA"/>
    <w:multiLevelType w:val="singleLevel"/>
    <w:tmpl w:val="23D894A4"/>
    <w:lvl w:ilvl="0">
      <w:start w:val="1"/>
      <w:numFmt w:val="bullet"/>
      <w:pStyle w:val="TableTextBullet1"/>
      <w:lvlText w:val=""/>
      <w:lvlJc w:val="left"/>
      <w:pPr>
        <w:tabs>
          <w:tab w:val="num" w:pos="360"/>
        </w:tabs>
        <w:ind w:left="360" w:hanging="360"/>
      </w:pPr>
      <w:rPr>
        <w:rFonts w:ascii="Symbol" w:hAnsi="Symbol" w:hint="default"/>
      </w:rPr>
    </w:lvl>
  </w:abstractNum>
  <w:abstractNum w:abstractNumId="4" w15:restartNumberingAfterBreak="0">
    <w:nsid w:val="11226A21"/>
    <w:multiLevelType w:val="multilevel"/>
    <w:tmpl w:val="7DF4A1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B51498"/>
    <w:multiLevelType w:val="hybridMultilevel"/>
    <w:tmpl w:val="656AFF6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7901997"/>
    <w:multiLevelType w:val="hybridMultilevel"/>
    <w:tmpl w:val="C53AB5FE"/>
    <w:lvl w:ilvl="0" w:tplc="040C000B">
      <w:start w:val="1"/>
      <w:numFmt w:val="bullet"/>
      <w:lvlText w:val=""/>
      <w:lvlJc w:val="left"/>
      <w:pPr>
        <w:ind w:left="360" w:hanging="360"/>
      </w:pPr>
      <w:rPr>
        <w:rFonts w:ascii="Wingdings" w:hAnsi="Wingdings" w:hint="default"/>
      </w:rPr>
    </w:lvl>
    <w:lvl w:ilvl="1" w:tplc="040C000B">
      <w:start w:val="1"/>
      <w:numFmt w:val="bullet"/>
      <w:lvlText w:val=""/>
      <w:lvlJc w:val="left"/>
      <w:pPr>
        <w:ind w:left="1080" w:hanging="360"/>
      </w:pPr>
      <w:rPr>
        <w:rFonts w:ascii="Wingdings" w:hAnsi="Wingdings" w:hint="default"/>
      </w:rPr>
    </w:lvl>
    <w:lvl w:ilvl="2" w:tplc="040C000B">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19230123"/>
    <w:multiLevelType w:val="hybridMultilevel"/>
    <w:tmpl w:val="AA40F076"/>
    <w:lvl w:ilvl="0" w:tplc="040C0001">
      <w:start w:val="1"/>
      <w:numFmt w:val="bullet"/>
      <w:lvlText w:val=""/>
      <w:lvlJc w:val="left"/>
      <w:pPr>
        <w:ind w:left="784" w:hanging="360"/>
      </w:pPr>
      <w:rPr>
        <w:rFonts w:ascii="Symbol" w:hAnsi="Symbol" w:hint="default"/>
      </w:rPr>
    </w:lvl>
    <w:lvl w:ilvl="1" w:tplc="040C0003" w:tentative="1">
      <w:start w:val="1"/>
      <w:numFmt w:val="bullet"/>
      <w:lvlText w:val="o"/>
      <w:lvlJc w:val="left"/>
      <w:pPr>
        <w:ind w:left="1504" w:hanging="360"/>
      </w:pPr>
      <w:rPr>
        <w:rFonts w:ascii="Courier New" w:hAnsi="Courier New" w:cs="Courier New" w:hint="default"/>
      </w:rPr>
    </w:lvl>
    <w:lvl w:ilvl="2" w:tplc="040C0005" w:tentative="1">
      <w:start w:val="1"/>
      <w:numFmt w:val="bullet"/>
      <w:lvlText w:val=""/>
      <w:lvlJc w:val="left"/>
      <w:pPr>
        <w:ind w:left="2224" w:hanging="360"/>
      </w:pPr>
      <w:rPr>
        <w:rFonts w:ascii="Wingdings" w:hAnsi="Wingdings" w:hint="default"/>
      </w:rPr>
    </w:lvl>
    <w:lvl w:ilvl="3" w:tplc="040C0001" w:tentative="1">
      <w:start w:val="1"/>
      <w:numFmt w:val="bullet"/>
      <w:lvlText w:val=""/>
      <w:lvlJc w:val="left"/>
      <w:pPr>
        <w:ind w:left="2944" w:hanging="360"/>
      </w:pPr>
      <w:rPr>
        <w:rFonts w:ascii="Symbol" w:hAnsi="Symbol" w:hint="default"/>
      </w:rPr>
    </w:lvl>
    <w:lvl w:ilvl="4" w:tplc="040C0003" w:tentative="1">
      <w:start w:val="1"/>
      <w:numFmt w:val="bullet"/>
      <w:lvlText w:val="o"/>
      <w:lvlJc w:val="left"/>
      <w:pPr>
        <w:ind w:left="3664" w:hanging="360"/>
      </w:pPr>
      <w:rPr>
        <w:rFonts w:ascii="Courier New" w:hAnsi="Courier New" w:cs="Courier New" w:hint="default"/>
      </w:rPr>
    </w:lvl>
    <w:lvl w:ilvl="5" w:tplc="040C0005" w:tentative="1">
      <w:start w:val="1"/>
      <w:numFmt w:val="bullet"/>
      <w:lvlText w:val=""/>
      <w:lvlJc w:val="left"/>
      <w:pPr>
        <w:ind w:left="4384" w:hanging="360"/>
      </w:pPr>
      <w:rPr>
        <w:rFonts w:ascii="Wingdings" w:hAnsi="Wingdings" w:hint="default"/>
      </w:rPr>
    </w:lvl>
    <w:lvl w:ilvl="6" w:tplc="040C0001" w:tentative="1">
      <w:start w:val="1"/>
      <w:numFmt w:val="bullet"/>
      <w:lvlText w:val=""/>
      <w:lvlJc w:val="left"/>
      <w:pPr>
        <w:ind w:left="5104" w:hanging="360"/>
      </w:pPr>
      <w:rPr>
        <w:rFonts w:ascii="Symbol" w:hAnsi="Symbol" w:hint="default"/>
      </w:rPr>
    </w:lvl>
    <w:lvl w:ilvl="7" w:tplc="040C0003" w:tentative="1">
      <w:start w:val="1"/>
      <w:numFmt w:val="bullet"/>
      <w:lvlText w:val="o"/>
      <w:lvlJc w:val="left"/>
      <w:pPr>
        <w:ind w:left="5824" w:hanging="360"/>
      </w:pPr>
      <w:rPr>
        <w:rFonts w:ascii="Courier New" w:hAnsi="Courier New" w:cs="Courier New" w:hint="default"/>
      </w:rPr>
    </w:lvl>
    <w:lvl w:ilvl="8" w:tplc="040C0005" w:tentative="1">
      <w:start w:val="1"/>
      <w:numFmt w:val="bullet"/>
      <w:lvlText w:val=""/>
      <w:lvlJc w:val="left"/>
      <w:pPr>
        <w:ind w:left="6544" w:hanging="360"/>
      </w:pPr>
      <w:rPr>
        <w:rFonts w:ascii="Wingdings" w:hAnsi="Wingdings" w:hint="default"/>
      </w:rPr>
    </w:lvl>
  </w:abstractNum>
  <w:abstractNum w:abstractNumId="8" w15:restartNumberingAfterBreak="0">
    <w:nsid w:val="19580526"/>
    <w:multiLevelType w:val="multilevel"/>
    <w:tmpl w:val="F3B299B0"/>
    <w:styleLink w:val="CurrentList3"/>
    <w:lvl w:ilvl="0">
      <w:start w:val="1"/>
      <w:numFmt w:val="bullet"/>
      <w:lvlText w:val=""/>
      <w:lvlJc w:val="left"/>
      <w:pPr>
        <w:tabs>
          <w:tab w:val="num" w:pos="2552"/>
        </w:tabs>
        <w:ind w:left="2552" w:hanging="284"/>
      </w:pPr>
      <w:rPr>
        <w:rFonts w:ascii="Symbol" w:hAnsi="Symbol" w:hint="default"/>
        <w:color w:val="800000"/>
      </w:rPr>
    </w:lvl>
    <w:lvl w:ilvl="1">
      <w:start w:val="1"/>
      <w:numFmt w:val="bullet"/>
      <w:lvlText w:val=""/>
      <w:lvlJc w:val="left"/>
      <w:pPr>
        <w:tabs>
          <w:tab w:val="num" w:pos="1440"/>
        </w:tabs>
        <w:ind w:left="1440" w:hanging="360"/>
      </w:pPr>
      <w:rPr>
        <w:rFonts w:ascii="Wingdings" w:hAnsi="Wingdings" w:hint="default"/>
        <w:color w:val="00008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eb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eb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845339"/>
    <w:multiLevelType w:val="singleLevel"/>
    <w:tmpl w:val="3146DBFE"/>
    <w:lvl w:ilvl="0">
      <w:start w:val="1"/>
      <w:numFmt w:val="decimal"/>
      <w:pStyle w:val="TableNumberedList"/>
      <w:lvlText w:val="Table %1."/>
      <w:lvlJc w:val="left"/>
      <w:pPr>
        <w:tabs>
          <w:tab w:val="num" w:pos="1440"/>
        </w:tabs>
      </w:pPr>
    </w:lvl>
  </w:abstractNum>
  <w:abstractNum w:abstractNumId="10" w15:restartNumberingAfterBreak="0">
    <w:nsid w:val="25A44759"/>
    <w:multiLevelType w:val="singleLevel"/>
    <w:tmpl w:val="387E80E0"/>
    <w:lvl w:ilvl="0">
      <w:start w:val="1"/>
      <w:numFmt w:val="bullet"/>
      <w:pStyle w:val="Enum3"/>
      <w:lvlText w:val=""/>
      <w:lvlJc w:val="left"/>
      <w:pPr>
        <w:tabs>
          <w:tab w:val="num" w:pos="3402"/>
        </w:tabs>
        <w:ind w:left="3402" w:hanging="425"/>
      </w:pPr>
      <w:rPr>
        <w:rFonts w:ascii="Symbol" w:hAnsi="Symbol" w:hint="default"/>
        <w:sz w:val="20"/>
      </w:rPr>
    </w:lvl>
  </w:abstractNum>
  <w:abstractNum w:abstractNumId="11" w15:restartNumberingAfterBreak="0">
    <w:nsid w:val="2B0061BC"/>
    <w:multiLevelType w:val="multilevel"/>
    <w:tmpl w:val="AEC2DB0C"/>
    <w:lvl w:ilvl="0">
      <w:start w:val="1"/>
      <w:numFmt w:val="decimal"/>
      <w:pStyle w:val="Titre1"/>
      <w:lvlText w:val="%1."/>
      <w:lvlJc w:val="left"/>
      <w:pPr>
        <w:tabs>
          <w:tab w:val="num" w:pos="567"/>
        </w:tabs>
        <w:ind w:left="567" w:hanging="567"/>
      </w:pPr>
      <w:rPr>
        <w:rFonts w:hint="default"/>
        <w:lang w:val="en-GB"/>
      </w:rPr>
    </w:lvl>
    <w:lvl w:ilvl="1">
      <w:start w:val="1"/>
      <w:numFmt w:val="decimal"/>
      <w:pStyle w:val="Titre2"/>
      <w:lvlText w:val="%1.%2."/>
      <w:lvlJc w:val="left"/>
      <w:pPr>
        <w:tabs>
          <w:tab w:val="num" w:pos="851"/>
        </w:tabs>
        <w:ind w:left="851" w:hanging="851"/>
      </w:pPr>
      <w:rPr>
        <w:rFonts w:hint="default"/>
        <w:lang w:val="en-US"/>
      </w:rPr>
    </w:lvl>
    <w:lvl w:ilvl="2">
      <w:start w:val="1"/>
      <w:numFmt w:val="decimal"/>
      <w:pStyle w:val="Titre3"/>
      <w:lvlText w:val="%1.%2.%3."/>
      <w:lvlJc w:val="left"/>
      <w:pPr>
        <w:tabs>
          <w:tab w:val="num" w:pos="1134"/>
        </w:tabs>
        <w:ind w:left="1134" w:hanging="1134"/>
      </w:pPr>
      <w:rPr>
        <w:rFonts w:hint="default"/>
        <w:lang w:val="en-US"/>
      </w:rPr>
    </w:lvl>
    <w:lvl w:ilvl="3">
      <w:start w:val="1"/>
      <w:numFmt w:val="decimal"/>
      <w:pStyle w:val="Titre4"/>
      <w:lvlText w:val="%1.%2.%3.%4."/>
      <w:lvlJc w:val="left"/>
      <w:pPr>
        <w:tabs>
          <w:tab w:val="num" w:pos="1418"/>
        </w:tabs>
        <w:ind w:left="1134" w:hanging="794"/>
      </w:pPr>
      <w:rPr>
        <w:rFonts w:hint="default"/>
        <w:lang w:val="en-US"/>
      </w:rPr>
    </w:lvl>
    <w:lvl w:ilvl="4">
      <w:start w:val="1"/>
      <w:numFmt w:val="decimal"/>
      <w:pStyle w:val="Titre5"/>
      <w:lvlText w:val="%1.%2.%3.%4.%5"/>
      <w:lvlJc w:val="left"/>
      <w:pPr>
        <w:tabs>
          <w:tab w:val="num" w:pos="1008"/>
        </w:tabs>
        <w:ind w:left="1008" w:hanging="1008"/>
      </w:pPr>
      <w:rPr>
        <w:rFonts w:hint="default"/>
        <w:lang w:val="en-US"/>
      </w:rPr>
    </w:lvl>
    <w:lvl w:ilvl="5">
      <w:start w:val="1"/>
      <w:numFmt w:val="decimal"/>
      <w:pStyle w:val="Titre6"/>
      <w:lvlText w:val="%1.%2.%3.%4.%5.%6"/>
      <w:lvlJc w:val="left"/>
      <w:pPr>
        <w:tabs>
          <w:tab w:val="num" w:pos="1152"/>
        </w:tabs>
        <w:ind w:left="1152" w:hanging="1152"/>
      </w:pPr>
      <w:rPr>
        <w:rFonts w:hint="default"/>
      </w:rPr>
    </w:lvl>
    <w:lvl w:ilvl="6">
      <w:start w:val="1"/>
      <w:numFmt w:val="decimal"/>
      <w:pStyle w:val="Titre7"/>
      <w:lvlText w:val="%1.%2.%3.%4.%5.%6.%7"/>
      <w:lvlJc w:val="left"/>
      <w:pPr>
        <w:tabs>
          <w:tab w:val="num" w:pos="1296"/>
        </w:tabs>
        <w:ind w:left="1296" w:hanging="1296"/>
      </w:pPr>
      <w:rPr>
        <w:rFonts w:hint="default"/>
      </w:rPr>
    </w:lvl>
    <w:lvl w:ilvl="7">
      <w:start w:val="1"/>
      <w:numFmt w:val="decimal"/>
      <w:pStyle w:val="Titre8"/>
      <w:lvlText w:val="%1.%2.%3.%4.%5.%6.%7.%8"/>
      <w:lvlJc w:val="left"/>
      <w:pPr>
        <w:tabs>
          <w:tab w:val="num" w:pos="1440"/>
        </w:tabs>
        <w:ind w:left="1440" w:hanging="1440"/>
      </w:pPr>
      <w:rPr>
        <w:rFonts w:hint="default"/>
      </w:rPr>
    </w:lvl>
    <w:lvl w:ilvl="8">
      <w:start w:val="1"/>
      <w:numFmt w:val="decimal"/>
      <w:pStyle w:val="Titre9"/>
      <w:lvlText w:val="%1.%2.%3.%4.%5.%6.%7.%8.%9"/>
      <w:lvlJc w:val="left"/>
      <w:pPr>
        <w:tabs>
          <w:tab w:val="num" w:pos="1584"/>
        </w:tabs>
        <w:ind w:left="1584" w:hanging="1584"/>
      </w:pPr>
      <w:rPr>
        <w:rFonts w:hint="default"/>
      </w:rPr>
    </w:lvl>
  </w:abstractNum>
  <w:abstractNum w:abstractNumId="12" w15:restartNumberingAfterBreak="0">
    <w:nsid w:val="2D01433D"/>
    <w:multiLevelType w:val="hybridMultilevel"/>
    <w:tmpl w:val="5CB02A5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D640FE9"/>
    <w:multiLevelType w:val="hybridMultilevel"/>
    <w:tmpl w:val="457ADB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F8009B4"/>
    <w:multiLevelType w:val="multilevel"/>
    <w:tmpl w:val="DA8E2D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39C255A"/>
    <w:multiLevelType w:val="hybridMultilevel"/>
    <w:tmpl w:val="58947DA4"/>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3DF82275"/>
    <w:multiLevelType w:val="multilevel"/>
    <w:tmpl w:val="5D2023F8"/>
    <w:numStyleLink w:val="ListSG"/>
  </w:abstractNum>
  <w:abstractNum w:abstractNumId="17" w15:restartNumberingAfterBreak="0">
    <w:nsid w:val="42D64FBA"/>
    <w:multiLevelType w:val="hybridMultilevel"/>
    <w:tmpl w:val="D6225A94"/>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15:restartNumberingAfterBreak="0">
    <w:nsid w:val="465270F0"/>
    <w:multiLevelType w:val="singleLevel"/>
    <w:tmpl w:val="D408B082"/>
    <w:lvl w:ilvl="0">
      <w:start w:val="1"/>
      <w:numFmt w:val="bullet"/>
      <w:pStyle w:val="Enum2"/>
      <w:lvlText w:val=""/>
      <w:lvlJc w:val="left"/>
      <w:pPr>
        <w:tabs>
          <w:tab w:val="num" w:pos="2846"/>
        </w:tabs>
        <w:ind w:left="2552" w:hanging="426"/>
      </w:pPr>
      <w:rPr>
        <w:rFonts w:ascii="Webdings" w:hAnsi="Webdings" w:hint="default"/>
      </w:rPr>
    </w:lvl>
  </w:abstractNum>
  <w:abstractNum w:abstractNumId="19" w15:restartNumberingAfterBreak="0">
    <w:nsid w:val="4FE378F6"/>
    <w:multiLevelType w:val="hybridMultilevel"/>
    <w:tmpl w:val="A63487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02E2891"/>
    <w:multiLevelType w:val="hybridMultilevel"/>
    <w:tmpl w:val="F6ACC1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2E729F4"/>
    <w:multiLevelType w:val="hybridMultilevel"/>
    <w:tmpl w:val="6972AE8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15:restartNumberingAfterBreak="0">
    <w:nsid w:val="53AC3C82"/>
    <w:multiLevelType w:val="hybridMultilevel"/>
    <w:tmpl w:val="EFB8ECF2"/>
    <w:lvl w:ilvl="0" w:tplc="80E09E94">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15:restartNumberingAfterBreak="0">
    <w:nsid w:val="56967B1B"/>
    <w:multiLevelType w:val="multilevel"/>
    <w:tmpl w:val="A9E4315A"/>
    <w:lvl w:ilvl="0">
      <w:start w:val="1"/>
      <w:numFmt w:val="decimal"/>
      <w:pStyle w:val="RolesTableText1"/>
      <w:lvlText w:val="%1."/>
      <w:lvlJc w:val="left"/>
      <w:pPr>
        <w:tabs>
          <w:tab w:val="num" w:pos="360"/>
        </w:tabs>
        <w:ind w:left="360" w:hanging="360"/>
      </w:pPr>
      <w:rPr>
        <w:rFonts w:ascii="Arial" w:hAnsi="Arial" w:cs="Symbol" w:hint="default"/>
        <w:b w:val="0"/>
        <w:bCs w:val="0"/>
        <w:i w:val="0"/>
        <w:iCs w:val="0"/>
        <w:sz w:val="20"/>
        <w:szCs w:val="20"/>
      </w:rPr>
    </w:lvl>
    <w:lvl w:ilvl="1">
      <w:start w:val="1"/>
      <w:numFmt w:val="decimal"/>
      <w:pStyle w:val="RolesTableText2"/>
      <w:lvlText w:val="%1.%2."/>
      <w:lvlJc w:val="left"/>
      <w:pPr>
        <w:tabs>
          <w:tab w:val="num" w:pos="864"/>
        </w:tabs>
        <w:ind w:left="864" w:hanging="504"/>
      </w:pPr>
      <w:rPr>
        <w:rFonts w:ascii="Arial" w:hAnsi="Arial" w:cs="Symbol" w:hint="default"/>
        <w:b w:val="0"/>
        <w:bCs w:val="0"/>
        <w:i w:val="0"/>
        <w:iCs w:val="0"/>
        <w:sz w:val="20"/>
        <w:szCs w:val="20"/>
      </w:rPr>
    </w:lvl>
    <w:lvl w:ilvl="2">
      <w:start w:val="1"/>
      <w:numFmt w:val="decimal"/>
      <w:pStyle w:val="RolesTableText3"/>
      <w:lvlText w:val="%1.%2.%3."/>
      <w:lvlJc w:val="left"/>
      <w:pPr>
        <w:tabs>
          <w:tab w:val="num" w:pos="1512"/>
        </w:tabs>
        <w:ind w:left="1512" w:hanging="648"/>
      </w:pPr>
      <w:rPr>
        <w:rFonts w:ascii="Arial" w:hAnsi="Arial" w:cs="Symbol" w:hint="default"/>
        <w:b w:val="0"/>
        <w:bCs w:val="0"/>
        <w:i w:val="0"/>
        <w:iCs w:val="0"/>
        <w:sz w:val="20"/>
        <w:szCs w:val="2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58BB4ECC"/>
    <w:multiLevelType w:val="hybridMultilevel"/>
    <w:tmpl w:val="6D10641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9624166"/>
    <w:multiLevelType w:val="hybridMultilevel"/>
    <w:tmpl w:val="5104875C"/>
    <w:lvl w:ilvl="0" w:tplc="7E5CF3B0">
      <w:start w:val="1"/>
      <w:numFmt w:val="upperLetter"/>
      <w:lvlText w:val="%1."/>
      <w:lvlJc w:val="left"/>
      <w:pPr>
        <w:ind w:left="720" w:hanging="360"/>
      </w:pPr>
      <w:rPr>
        <w:rFonts w:ascii="Arial" w:eastAsia="Times New Roman" w:hAnsi="Arial" w:cs="Times New Roman"/>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B5F232D"/>
    <w:multiLevelType w:val="multilevel"/>
    <w:tmpl w:val="4A168136"/>
    <w:lvl w:ilvl="0">
      <w:start w:val="1"/>
      <w:numFmt w:val="decimal"/>
      <w:pStyle w:val="alphalist"/>
      <w:lvlText w:val="%1."/>
      <w:lvlJc w:val="left"/>
      <w:pPr>
        <w:tabs>
          <w:tab w:val="num" w:pos="360"/>
        </w:tabs>
        <w:ind w:left="360" w:hanging="360"/>
      </w:pPr>
      <w:rPr>
        <w:sz w:val="20"/>
        <w:szCs w:val="20"/>
      </w:rPr>
    </w:lvl>
    <w:lvl w:ilvl="1">
      <w:start w:val="1"/>
      <w:numFmt w:val="decimal"/>
      <w:lvlText w:val="%1.%2."/>
      <w:lvlJc w:val="left"/>
      <w:pPr>
        <w:tabs>
          <w:tab w:val="num" w:pos="1080"/>
        </w:tabs>
        <w:ind w:left="1080" w:hanging="1080"/>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C810302"/>
    <w:multiLevelType w:val="hybridMultilevel"/>
    <w:tmpl w:val="2FDC8B7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CB559DD"/>
    <w:multiLevelType w:val="hybridMultilevel"/>
    <w:tmpl w:val="72D6E5D4"/>
    <w:lvl w:ilvl="0" w:tplc="040C0001">
      <w:start w:val="1"/>
      <w:numFmt w:val="bullet"/>
      <w:lvlText w:val=""/>
      <w:lvlJc w:val="left"/>
      <w:pPr>
        <w:tabs>
          <w:tab w:val="num" w:pos="4276"/>
        </w:tabs>
        <w:ind w:left="4276" w:hanging="360"/>
      </w:pPr>
      <w:rPr>
        <w:rFonts w:ascii="Symbol" w:hAnsi="Symbol" w:hint="default"/>
        <w:color w:val="800000"/>
        <w:sz w:val="16"/>
        <w:szCs w:val="16"/>
      </w:rPr>
    </w:lvl>
    <w:lvl w:ilvl="1" w:tplc="040C0003">
      <w:start w:val="1"/>
      <w:numFmt w:val="bullet"/>
      <w:lvlText w:val="o"/>
      <w:lvlJc w:val="left"/>
      <w:pPr>
        <w:tabs>
          <w:tab w:val="num" w:pos="4276"/>
        </w:tabs>
        <w:ind w:left="4276" w:hanging="360"/>
      </w:pPr>
      <w:rPr>
        <w:rFonts w:ascii="Courier New" w:hAnsi="Courier New" w:cs="Arial" w:hint="default"/>
      </w:rPr>
    </w:lvl>
    <w:lvl w:ilvl="2" w:tplc="040C0005" w:tentative="1">
      <w:start w:val="1"/>
      <w:numFmt w:val="bullet"/>
      <w:lvlText w:val=""/>
      <w:lvlJc w:val="left"/>
      <w:pPr>
        <w:tabs>
          <w:tab w:val="num" w:pos="4996"/>
        </w:tabs>
        <w:ind w:left="4996" w:hanging="360"/>
      </w:pPr>
      <w:rPr>
        <w:rFonts w:ascii="Wingdings" w:hAnsi="Wingdings" w:hint="default"/>
      </w:rPr>
    </w:lvl>
    <w:lvl w:ilvl="3" w:tplc="040C0001" w:tentative="1">
      <w:start w:val="1"/>
      <w:numFmt w:val="bullet"/>
      <w:lvlText w:val=""/>
      <w:lvlJc w:val="left"/>
      <w:pPr>
        <w:tabs>
          <w:tab w:val="num" w:pos="5716"/>
        </w:tabs>
        <w:ind w:left="5716" w:hanging="360"/>
      </w:pPr>
      <w:rPr>
        <w:rFonts w:ascii="Symbol" w:hAnsi="Symbol" w:hint="default"/>
      </w:rPr>
    </w:lvl>
    <w:lvl w:ilvl="4" w:tplc="040C0003">
      <w:start w:val="1"/>
      <w:numFmt w:val="bullet"/>
      <w:pStyle w:val="Liste4"/>
      <w:lvlText w:val=""/>
      <w:lvlJc w:val="left"/>
      <w:pPr>
        <w:tabs>
          <w:tab w:val="num" w:pos="6436"/>
        </w:tabs>
        <w:ind w:left="6436" w:hanging="360"/>
      </w:pPr>
      <w:rPr>
        <w:rFonts w:ascii="Symbol" w:hAnsi="Symbol" w:hint="default"/>
        <w:color w:val="800000"/>
        <w:sz w:val="16"/>
        <w:szCs w:val="16"/>
      </w:rPr>
    </w:lvl>
    <w:lvl w:ilvl="5" w:tplc="040C0005" w:tentative="1">
      <w:start w:val="1"/>
      <w:numFmt w:val="bullet"/>
      <w:lvlText w:val=""/>
      <w:lvlJc w:val="left"/>
      <w:pPr>
        <w:tabs>
          <w:tab w:val="num" w:pos="7156"/>
        </w:tabs>
        <w:ind w:left="7156" w:hanging="360"/>
      </w:pPr>
      <w:rPr>
        <w:rFonts w:ascii="Wingdings" w:hAnsi="Wingdings" w:hint="default"/>
      </w:rPr>
    </w:lvl>
    <w:lvl w:ilvl="6" w:tplc="040C0001" w:tentative="1">
      <w:start w:val="1"/>
      <w:numFmt w:val="bullet"/>
      <w:lvlText w:val=""/>
      <w:lvlJc w:val="left"/>
      <w:pPr>
        <w:tabs>
          <w:tab w:val="num" w:pos="7876"/>
        </w:tabs>
        <w:ind w:left="7876" w:hanging="360"/>
      </w:pPr>
      <w:rPr>
        <w:rFonts w:ascii="Symbol" w:hAnsi="Symbol" w:hint="default"/>
      </w:rPr>
    </w:lvl>
    <w:lvl w:ilvl="7" w:tplc="040C0003" w:tentative="1">
      <w:start w:val="1"/>
      <w:numFmt w:val="bullet"/>
      <w:lvlText w:val="o"/>
      <w:lvlJc w:val="left"/>
      <w:pPr>
        <w:tabs>
          <w:tab w:val="num" w:pos="8596"/>
        </w:tabs>
        <w:ind w:left="8596" w:hanging="360"/>
      </w:pPr>
      <w:rPr>
        <w:rFonts w:ascii="Courier New" w:hAnsi="Courier New" w:cs="Arial" w:hint="default"/>
      </w:rPr>
    </w:lvl>
    <w:lvl w:ilvl="8" w:tplc="040C0005" w:tentative="1">
      <w:start w:val="1"/>
      <w:numFmt w:val="bullet"/>
      <w:lvlText w:val=""/>
      <w:lvlJc w:val="left"/>
      <w:pPr>
        <w:tabs>
          <w:tab w:val="num" w:pos="9316"/>
        </w:tabs>
        <w:ind w:left="9316" w:hanging="360"/>
      </w:pPr>
      <w:rPr>
        <w:rFonts w:ascii="Wingdings" w:hAnsi="Wingdings" w:hint="default"/>
      </w:rPr>
    </w:lvl>
  </w:abstractNum>
  <w:abstractNum w:abstractNumId="29" w15:restartNumberingAfterBreak="0">
    <w:nsid w:val="5FE06938"/>
    <w:multiLevelType w:val="hybridMultilevel"/>
    <w:tmpl w:val="B1465650"/>
    <w:lvl w:ilvl="0" w:tplc="2184263A">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0D232ED"/>
    <w:multiLevelType w:val="multilevel"/>
    <w:tmpl w:val="036E0A72"/>
    <w:lvl w:ilvl="0">
      <w:start w:val="1"/>
      <w:numFmt w:val="bullet"/>
      <w:pStyle w:val="Listepuces"/>
      <w:lvlText w:val=""/>
      <w:lvlJc w:val="left"/>
      <w:pPr>
        <w:tabs>
          <w:tab w:val="num" w:pos="806"/>
        </w:tabs>
        <w:ind w:left="806" w:hanging="360"/>
      </w:pPr>
      <w:rPr>
        <w:rFonts w:ascii="Symbol" w:hAnsi="Symbol" w:hint="default"/>
      </w:rPr>
    </w:lvl>
    <w:lvl w:ilvl="1">
      <w:start w:val="1"/>
      <w:numFmt w:val="bullet"/>
      <w:pStyle w:val="Listepuces2"/>
      <w:lvlText w:val=""/>
      <w:lvlJc w:val="left"/>
      <w:pPr>
        <w:tabs>
          <w:tab w:val="num" w:pos="1166"/>
        </w:tabs>
        <w:ind w:left="1166" w:hanging="360"/>
      </w:pPr>
      <w:rPr>
        <w:rFonts w:ascii="Symbol" w:hAnsi="Symbol" w:hint="default"/>
      </w:rPr>
    </w:lvl>
    <w:lvl w:ilvl="2">
      <w:start w:val="1"/>
      <w:numFmt w:val="bullet"/>
      <w:pStyle w:val="Listepuces3"/>
      <w:lvlText w:val=""/>
      <w:lvlJc w:val="left"/>
      <w:pPr>
        <w:tabs>
          <w:tab w:val="num" w:pos="1526"/>
        </w:tabs>
        <w:ind w:left="1526" w:hanging="360"/>
      </w:pPr>
      <w:rPr>
        <w:rFonts w:ascii="Symbol" w:hAnsi="Symbol" w:hint="default"/>
      </w:rPr>
    </w:lvl>
    <w:lvl w:ilvl="3">
      <w:start w:val="1"/>
      <w:numFmt w:val="bullet"/>
      <w:pStyle w:val="Listepuces4"/>
      <w:lvlText w:val=""/>
      <w:lvlJc w:val="left"/>
      <w:pPr>
        <w:tabs>
          <w:tab w:val="num" w:pos="1886"/>
        </w:tabs>
        <w:ind w:left="1886" w:hanging="360"/>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60E74F61"/>
    <w:multiLevelType w:val="hybridMultilevel"/>
    <w:tmpl w:val="22C6662E"/>
    <w:lvl w:ilvl="0" w:tplc="CABE923A">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2FB75F9"/>
    <w:multiLevelType w:val="hybridMultilevel"/>
    <w:tmpl w:val="9FA29624"/>
    <w:lvl w:ilvl="0" w:tplc="040C0001">
      <w:start w:val="1"/>
      <w:numFmt w:val="bullet"/>
      <w:pStyle w:val="ListTables3"/>
      <w:lvlText w:val=""/>
      <w:lvlJc w:val="left"/>
      <w:pPr>
        <w:tabs>
          <w:tab w:val="num" w:pos="1440"/>
        </w:tabs>
        <w:ind w:left="1440" w:hanging="360"/>
      </w:pPr>
      <w:rPr>
        <w:rFonts w:ascii="Symbol" w:hAnsi="Symbol" w:hint="default"/>
        <w:color w:val="000080"/>
        <w:sz w:val="16"/>
        <w:szCs w:val="16"/>
      </w:rPr>
    </w:lvl>
    <w:lvl w:ilvl="1" w:tplc="040C0003">
      <w:start w:val="1"/>
      <w:numFmt w:val="bullet"/>
      <w:lvlText w:val=""/>
      <w:lvlJc w:val="left"/>
      <w:pPr>
        <w:tabs>
          <w:tab w:val="num" w:pos="1440"/>
        </w:tabs>
        <w:ind w:left="1440" w:hanging="360"/>
      </w:pPr>
      <w:rPr>
        <w:rFonts w:ascii="Wingdings" w:hAnsi="Wingdings" w:hint="default"/>
        <w:color w:val="000080"/>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Web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eb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B43FEF"/>
    <w:multiLevelType w:val="hybridMultilevel"/>
    <w:tmpl w:val="EF3EA8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6C555E1"/>
    <w:multiLevelType w:val="hybridMultilevel"/>
    <w:tmpl w:val="F3B299B0"/>
    <w:lvl w:ilvl="0" w:tplc="5824BB06">
      <w:start w:val="1"/>
      <w:numFmt w:val="bullet"/>
      <w:pStyle w:val="Liste2"/>
      <w:lvlText w:val=""/>
      <w:lvlJc w:val="left"/>
      <w:pPr>
        <w:tabs>
          <w:tab w:val="num" w:pos="2552"/>
        </w:tabs>
        <w:ind w:left="2552" w:hanging="284"/>
      </w:pPr>
      <w:rPr>
        <w:rFonts w:ascii="Symbol" w:hAnsi="Symbol" w:hint="default"/>
        <w:color w:val="800000"/>
      </w:rPr>
    </w:lvl>
    <w:lvl w:ilvl="1" w:tplc="8444C946">
      <w:start w:val="1"/>
      <w:numFmt w:val="bullet"/>
      <w:lvlText w:val=""/>
      <w:lvlJc w:val="left"/>
      <w:pPr>
        <w:tabs>
          <w:tab w:val="num" w:pos="1440"/>
        </w:tabs>
        <w:ind w:left="1440" w:hanging="360"/>
      </w:pPr>
      <w:rPr>
        <w:rFonts w:ascii="Wingdings" w:hAnsi="Wingdings" w:hint="default"/>
        <w:color w:val="000080"/>
      </w:rPr>
    </w:lvl>
    <w:lvl w:ilvl="2" w:tplc="345E86CE">
      <w:start w:val="1"/>
      <w:numFmt w:val="bullet"/>
      <w:lvlText w:val=""/>
      <w:lvlJc w:val="left"/>
      <w:pPr>
        <w:tabs>
          <w:tab w:val="num" w:pos="2160"/>
        </w:tabs>
        <w:ind w:left="2160" w:hanging="360"/>
      </w:pPr>
      <w:rPr>
        <w:rFonts w:ascii="Wingdings" w:hAnsi="Wingdings" w:hint="default"/>
      </w:rPr>
    </w:lvl>
    <w:lvl w:ilvl="3" w:tplc="090EAFAE">
      <w:start w:val="1"/>
      <w:numFmt w:val="bullet"/>
      <w:lvlText w:val=""/>
      <w:lvlJc w:val="left"/>
      <w:pPr>
        <w:tabs>
          <w:tab w:val="num" w:pos="2880"/>
        </w:tabs>
        <w:ind w:left="2880" w:hanging="360"/>
      </w:pPr>
      <w:rPr>
        <w:rFonts w:ascii="Symbol" w:hAnsi="Symbol" w:hint="default"/>
      </w:rPr>
    </w:lvl>
    <w:lvl w:ilvl="4" w:tplc="24262980">
      <w:start w:val="1"/>
      <w:numFmt w:val="bullet"/>
      <w:lvlText w:val="o"/>
      <w:lvlJc w:val="left"/>
      <w:pPr>
        <w:tabs>
          <w:tab w:val="num" w:pos="3600"/>
        </w:tabs>
        <w:ind w:left="3600" w:hanging="360"/>
      </w:pPr>
      <w:rPr>
        <w:rFonts w:ascii="Courier New" w:hAnsi="Courier New" w:cs="Webdings" w:hint="default"/>
      </w:rPr>
    </w:lvl>
    <w:lvl w:ilvl="5" w:tplc="7494CA04" w:tentative="1">
      <w:start w:val="1"/>
      <w:numFmt w:val="bullet"/>
      <w:lvlText w:val=""/>
      <w:lvlJc w:val="left"/>
      <w:pPr>
        <w:tabs>
          <w:tab w:val="num" w:pos="4320"/>
        </w:tabs>
        <w:ind w:left="4320" w:hanging="360"/>
      </w:pPr>
      <w:rPr>
        <w:rFonts w:ascii="Wingdings" w:hAnsi="Wingdings" w:hint="default"/>
      </w:rPr>
    </w:lvl>
    <w:lvl w:ilvl="6" w:tplc="B202A740" w:tentative="1">
      <w:start w:val="1"/>
      <w:numFmt w:val="bullet"/>
      <w:lvlText w:val=""/>
      <w:lvlJc w:val="left"/>
      <w:pPr>
        <w:tabs>
          <w:tab w:val="num" w:pos="5040"/>
        </w:tabs>
        <w:ind w:left="5040" w:hanging="360"/>
      </w:pPr>
      <w:rPr>
        <w:rFonts w:ascii="Symbol" w:hAnsi="Symbol" w:hint="default"/>
      </w:rPr>
    </w:lvl>
    <w:lvl w:ilvl="7" w:tplc="C86EADAA" w:tentative="1">
      <w:start w:val="1"/>
      <w:numFmt w:val="bullet"/>
      <w:lvlText w:val="o"/>
      <w:lvlJc w:val="left"/>
      <w:pPr>
        <w:tabs>
          <w:tab w:val="num" w:pos="5760"/>
        </w:tabs>
        <w:ind w:left="5760" w:hanging="360"/>
      </w:pPr>
      <w:rPr>
        <w:rFonts w:ascii="Courier New" w:hAnsi="Courier New" w:cs="Webdings" w:hint="default"/>
      </w:rPr>
    </w:lvl>
    <w:lvl w:ilvl="8" w:tplc="D7E2958E"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0539F5"/>
    <w:multiLevelType w:val="hybridMultilevel"/>
    <w:tmpl w:val="3C9C9F68"/>
    <w:lvl w:ilvl="0" w:tplc="040C0001">
      <w:start w:val="1"/>
      <w:numFmt w:val="bullet"/>
      <w:lvlText w:val=""/>
      <w:lvlJc w:val="left"/>
      <w:pPr>
        <w:ind w:left="770" w:hanging="360"/>
      </w:pPr>
      <w:rPr>
        <w:rFonts w:ascii="Symbol" w:hAnsi="Symbol"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36" w15:restartNumberingAfterBreak="0">
    <w:nsid w:val="6D6D4D55"/>
    <w:multiLevelType w:val="singleLevel"/>
    <w:tmpl w:val="EA348346"/>
    <w:lvl w:ilvl="0">
      <w:start w:val="1"/>
      <w:numFmt w:val="bullet"/>
      <w:pStyle w:val="TableTextBullet2"/>
      <w:lvlText w:val=""/>
      <w:lvlJc w:val="left"/>
      <w:pPr>
        <w:tabs>
          <w:tab w:val="num" w:pos="360"/>
        </w:tabs>
        <w:ind w:left="360" w:hanging="360"/>
      </w:pPr>
      <w:rPr>
        <w:rFonts w:ascii="Symbol" w:hAnsi="Symbol" w:hint="default"/>
      </w:rPr>
    </w:lvl>
  </w:abstractNum>
  <w:abstractNum w:abstractNumId="37" w15:restartNumberingAfterBreak="0">
    <w:nsid w:val="704F64A3"/>
    <w:multiLevelType w:val="hybridMultilevel"/>
    <w:tmpl w:val="2EB2B492"/>
    <w:lvl w:ilvl="0" w:tplc="040C0005">
      <w:start w:val="1"/>
      <w:numFmt w:val="bullet"/>
      <w:lvlText w:val=""/>
      <w:lvlJc w:val="left"/>
      <w:pPr>
        <w:ind w:left="729" w:hanging="360"/>
      </w:pPr>
      <w:rPr>
        <w:rFonts w:ascii="Wingdings" w:hAnsi="Wingdings" w:hint="default"/>
      </w:rPr>
    </w:lvl>
    <w:lvl w:ilvl="1" w:tplc="040C0003" w:tentative="1">
      <w:start w:val="1"/>
      <w:numFmt w:val="bullet"/>
      <w:lvlText w:val="o"/>
      <w:lvlJc w:val="left"/>
      <w:pPr>
        <w:ind w:left="1449" w:hanging="360"/>
      </w:pPr>
      <w:rPr>
        <w:rFonts w:ascii="Courier New" w:hAnsi="Courier New" w:cs="Courier New" w:hint="default"/>
      </w:rPr>
    </w:lvl>
    <w:lvl w:ilvl="2" w:tplc="040C0005" w:tentative="1">
      <w:start w:val="1"/>
      <w:numFmt w:val="bullet"/>
      <w:lvlText w:val=""/>
      <w:lvlJc w:val="left"/>
      <w:pPr>
        <w:ind w:left="2169" w:hanging="360"/>
      </w:pPr>
      <w:rPr>
        <w:rFonts w:ascii="Wingdings" w:hAnsi="Wingdings" w:hint="default"/>
      </w:rPr>
    </w:lvl>
    <w:lvl w:ilvl="3" w:tplc="040C0001" w:tentative="1">
      <w:start w:val="1"/>
      <w:numFmt w:val="bullet"/>
      <w:lvlText w:val=""/>
      <w:lvlJc w:val="left"/>
      <w:pPr>
        <w:ind w:left="2889" w:hanging="360"/>
      </w:pPr>
      <w:rPr>
        <w:rFonts w:ascii="Symbol" w:hAnsi="Symbol" w:hint="default"/>
      </w:rPr>
    </w:lvl>
    <w:lvl w:ilvl="4" w:tplc="040C0003" w:tentative="1">
      <w:start w:val="1"/>
      <w:numFmt w:val="bullet"/>
      <w:lvlText w:val="o"/>
      <w:lvlJc w:val="left"/>
      <w:pPr>
        <w:ind w:left="3609" w:hanging="360"/>
      </w:pPr>
      <w:rPr>
        <w:rFonts w:ascii="Courier New" w:hAnsi="Courier New" w:cs="Courier New" w:hint="default"/>
      </w:rPr>
    </w:lvl>
    <w:lvl w:ilvl="5" w:tplc="040C0005" w:tentative="1">
      <w:start w:val="1"/>
      <w:numFmt w:val="bullet"/>
      <w:lvlText w:val=""/>
      <w:lvlJc w:val="left"/>
      <w:pPr>
        <w:ind w:left="4329" w:hanging="360"/>
      </w:pPr>
      <w:rPr>
        <w:rFonts w:ascii="Wingdings" w:hAnsi="Wingdings" w:hint="default"/>
      </w:rPr>
    </w:lvl>
    <w:lvl w:ilvl="6" w:tplc="040C0001" w:tentative="1">
      <w:start w:val="1"/>
      <w:numFmt w:val="bullet"/>
      <w:lvlText w:val=""/>
      <w:lvlJc w:val="left"/>
      <w:pPr>
        <w:ind w:left="5049" w:hanging="360"/>
      </w:pPr>
      <w:rPr>
        <w:rFonts w:ascii="Symbol" w:hAnsi="Symbol" w:hint="default"/>
      </w:rPr>
    </w:lvl>
    <w:lvl w:ilvl="7" w:tplc="040C0003" w:tentative="1">
      <w:start w:val="1"/>
      <w:numFmt w:val="bullet"/>
      <w:lvlText w:val="o"/>
      <w:lvlJc w:val="left"/>
      <w:pPr>
        <w:ind w:left="5769" w:hanging="360"/>
      </w:pPr>
      <w:rPr>
        <w:rFonts w:ascii="Courier New" w:hAnsi="Courier New" w:cs="Courier New" w:hint="default"/>
      </w:rPr>
    </w:lvl>
    <w:lvl w:ilvl="8" w:tplc="040C0005" w:tentative="1">
      <w:start w:val="1"/>
      <w:numFmt w:val="bullet"/>
      <w:lvlText w:val=""/>
      <w:lvlJc w:val="left"/>
      <w:pPr>
        <w:ind w:left="6489" w:hanging="360"/>
      </w:pPr>
      <w:rPr>
        <w:rFonts w:ascii="Wingdings" w:hAnsi="Wingdings" w:hint="default"/>
      </w:rPr>
    </w:lvl>
  </w:abstractNum>
  <w:abstractNum w:abstractNumId="38" w15:restartNumberingAfterBreak="0">
    <w:nsid w:val="780D49FE"/>
    <w:multiLevelType w:val="hybridMultilevel"/>
    <w:tmpl w:val="B7A4B6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9C01003"/>
    <w:multiLevelType w:val="multilevel"/>
    <w:tmpl w:val="5D2023F8"/>
    <w:styleLink w:val="ListSG"/>
    <w:lvl w:ilvl="0">
      <w:start w:val="1"/>
      <w:numFmt w:val="bullet"/>
      <w:pStyle w:val="List1"/>
      <w:lvlText w:val=""/>
      <w:lvlJc w:val="left"/>
      <w:pPr>
        <w:tabs>
          <w:tab w:val="num" w:pos="2268"/>
        </w:tabs>
        <w:ind w:left="2268" w:hanging="283"/>
      </w:pPr>
      <w:rPr>
        <w:rFonts w:ascii="Wingdings" w:hAnsi="Wingdings" w:hint="default"/>
        <w:color w:val="000080"/>
        <w:lang w:val="en-US"/>
      </w:rPr>
    </w:lvl>
    <w:lvl w:ilvl="1">
      <w:start w:val="1"/>
      <w:numFmt w:val="bullet"/>
      <w:lvlText w:val=""/>
      <w:lvlJc w:val="left"/>
      <w:pPr>
        <w:tabs>
          <w:tab w:val="num" w:pos="2552"/>
        </w:tabs>
        <w:ind w:left="2552" w:hanging="284"/>
      </w:pPr>
      <w:rPr>
        <w:rFonts w:ascii="Symbol" w:hAnsi="Symbol" w:hint="default"/>
        <w:color w:val="800000"/>
      </w:rPr>
    </w:lvl>
    <w:lvl w:ilvl="2">
      <w:start w:val="1"/>
      <w:numFmt w:val="bullet"/>
      <w:lvlText w:val=""/>
      <w:lvlJc w:val="left"/>
      <w:pPr>
        <w:tabs>
          <w:tab w:val="num" w:pos="2835"/>
        </w:tabs>
        <w:ind w:left="2835" w:hanging="283"/>
      </w:pPr>
      <w:rPr>
        <w:rFonts w:ascii="Symbol" w:hAnsi="Symbol" w:hint="default"/>
        <w:color w:val="000080"/>
      </w:rPr>
    </w:lvl>
    <w:lvl w:ilvl="3">
      <w:start w:val="1"/>
      <w:numFmt w:val="bullet"/>
      <w:lvlText w:val=""/>
      <w:lvlJc w:val="left"/>
      <w:pPr>
        <w:tabs>
          <w:tab w:val="num" w:pos="3119"/>
        </w:tabs>
        <w:ind w:left="3119" w:hanging="284"/>
      </w:pPr>
      <w:rPr>
        <w:rFonts w:ascii="Symbol" w:hAnsi="Symbol" w:hint="default"/>
        <w:color w:val="800000"/>
      </w:rPr>
    </w:lvl>
    <w:lvl w:ilvl="4">
      <w:start w:val="1"/>
      <w:numFmt w:val="bullet"/>
      <w:lvlText w:val="o"/>
      <w:lvlJc w:val="left"/>
      <w:pPr>
        <w:tabs>
          <w:tab w:val="num" w:pos="3600"/>
        </w:tabs>
        <w:ind w:left="3600" w:hanging="360"/>
      </w:pPr>
      <w:rPr>
        <w:rFonts w:ascii="Courier New" w:hAnsi="Courier New" w:cs="Web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eb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A8F04B4"/>
    <w:multiLevelType w:val="hybridMultilevel"/>
    <w:tmpl w:val="3A3A4298"/>
    <w:lvl w:ilvl="0" w:tplc="88386458">
      <w:start w:val="1"/>
      <w:numFmt w:val="bullet"/>
      <w:pStyle w:val="Table-Liste"/>
      <w:lvlText w:val=""/>
      <w:lvlJc w:val="left"/>
      <w:pPr>
        <w:ind w:left="1287" w:hanging="360"/>
      </w:pPr>
      <w:rPr>
        <w:rFonts w:ascii="Symbol" w:hAnsi="Symbol" w:hint="default"/>
        <w:color w:val="0F243E"/>
      </w:rPr>
    </w:lvl>
    <w:lvl w:ilvl="1" w:tplc="040C0003" w:tentative="1">
      <w:start w:val="1"/>
      <w:numFmt w:val="bullet"/>
      <w:lvlText w:val="o"/>
      <w:lvlJc w:val="left"/>
      <w:pPr>
        <w:ind w:left="2007" w:hanging="360"/>
      </w:pPr>
      <w:rPr>
        <w:rFonts w:ascii="Courier New" w:hAnsi="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1" w15:restartNumberingAfterBreak="0">
    <w:nsid w:val="7B967797"/>
    <w:multiLevelType w:val="hybridMultilevel"/>
    <w:tmpl w:val="C618304E"/>
    <w:lvl w:ilvl="0" w:tplc="040C0001">
      <w:start w:val="1"/>
      <w:numFmt w:val="decimal"/>
      <w:pStyle w:val="ListNumbered"/>
      <w:lvlText w:val="%1 - "/>
      <w:lvlJc w:val="right"/>
      <w:pPr>
        <w:tabs>
          <w:tab w:val="num" w:pos="1986"/>
        </w:tabs>
        <w:ind w:left="2156" w:hanging="170"/>
      </w:pPr>
      <w:rPr>
        <w:rFonts w:hint="default"/>
      </w:rPr>
    </w:lvl>
    <w:lvl w:ilvl="1" w:tplc="040C0003">
      <w:start w:val="1"/>
      <w:numFmt w:val="lowerLetter"/>
      <w:pStyle w:val="Listalphabet"/>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42" w15:restartNumberingAfterBreak="0">
    <w:nsid w:val="7C355D2C"/>
    <w:multiLevelType w:val="hybridMultilevel"/>
    <w:tmpl w:val="5C6046B2"/>
    <w:lvl w:ilvl="0" w:tplc="040C0003">
      <w:start w:val="1"/>
      <w:numFmt w:val="bullet"/>
      <w:lvlText w:val="o"/>
      <w:lvlJc w:val="left"/>
      <w:pPr>
        <w:ind w:left="729" w:hanging="360"/>
      </w:pPr>
      <w:rPr>
        <w:rFonts w:ascii="Courier New" w:hAnsi="Courier New" w:cs="Courier New" w:hint="default"/>
      </w:rPr>
    </w:lvl>
    <w:lvl w:ilvl="1" w:tplc="040C0003" w:tentative="1">
      <w:start w:val="1"/>
      <w:numFmt w:val="bullet"/>
      <w:lvlText w:val="o"/>
      <w:lvlJc w:val="left"/>
      <w:pPr>
        <w:ind w:left="1449" w:hanging="360"/>
      </w:pPr>
      <w:rPr>
        <w:rFonts w:ascii="Courier New" w:hAnsi="Courier New" w:cs="Courier New" w:hint="default"/>
      </w:rPr>
    </w:lvl>
    <w:lvl w:ilvl="2" w:tplc="040C0005" w:tentative="1">
      <w:start w:val="1"/>
      <w:numFmt w:val="bullet"/>
      <w:lvlText w:val=""/>
      <w:lvlJc w:val="left"/>
      <w:pPr>
        <w:ind w:left="2169" w:hanging="360"/>
      </w:pPr>
      <w:rPr>
        <w:rFonts w:ascii="Wingdings" w:hAnsi="Wingdings" w:hint="default"/>
      </w:rPr>
    </w:lvl>
    <w:lvl w:ilvl="3" w:tplc="040C0001" w:tentative="1">
      <w:start w:val="1"/>
      <w:numFmt w:val="bullet"/>
      <w:lvlText w:val=""/>
      <w:lvlJc w:val="left"/>
      <w:pPr>
        <w:ind w:left="2889" w:hanging="360"/>
      </w:pPr>
      <w:rPr>
        <w:rFonts w:ascii="Symbol" w:hAnsi="Symbol" w:hint="default"/>
      </w:rPr>
    </w:lvl>
    <w:lvl w:ilvl="4" w:tplc="040C0003" w:tentative="1">
      <w:start w:val="1"/>
      <w:numFmt w:val="bullet"/>
      <w:lvlText w:val="o"/>
      <w:lvlJc w:val="left"/>
      <w:pPr>
        <w:ind w:left="3609" w:hanging="360"/>
      </w:pPr>
      <w:rPr>
        <w:rFonts w:ascii="Courier New" w:hAnsi="Courier New" w:cs="Courier New" w:hint="default"/>
      </w:rPr>
    </w:lvl>
    <w:lvl w:ilvl="5" w:tplc="040C0005" w:tentative="1">
      <w:start w:val="1"/>
      <w:numFmt w:val="bullet"/>
      <w:lvlText w:val=""/>
      <w:lvlJc w:val="left"/>
      <w:pPr>
        <w:ind w:left="4329" w:hanging="360"/>
      </w:pPr>
      <w:rPr>
        <w:rFonts w:ascii="Wingdings" w:hAnsi="Wingdings" w:hint="default"/>
      </w:rPr>
    </w:lvl>
    <w:lvl w:ilvl="6" w:tplc="040C0001" w:tentative="1">
      <w:start w:val="1"/>
      <w:numFmt w:val="bullet"/>
      <w:lvlText w:val=""/>
      <w:lvlJc w:val="left"/>
      <w:pPr>
        <w:ind w:left="5049" w:hanging="360"/>
      </w:pPr>
      <w:rPr>
        <w:rFonts w:ascii="Symbol" w:hAnsi="Symbol" w:hint="default"/>
      </w:rPr>
    </w:lvl>
    <w:lvl w:ilvl="7" w:tplc="040C0003" w:tentative="1">
      <w:start w:val="1"/>
      <w:numFmt w:val="bullet"/>
      <w:lvlText w:val="o"/>
      <w:lvlJc w:val="left"/>
      <w:pPr>
        <w:ind w:left="5769" w:hanging="360"/>
      </w:pPr>
      <w:rPr>
        <w:rFonts w:ascii="Courier New" w:hAnsi="Courier New" w:cs="Courier New" w:hint="default"/>
      </w:rPr>
    </w:lvl>
    <w:lvl w:ilvl="8" w:tplc="040C0005" w:tentative="1">
      <w:start w:val="1"/>
      <w:numFmt w:val="bullet"/>
      <w:lvlText w:val=""/>
      <w:lvlJc w:val="left"/>
      <w:pPr>
        <w:ind w:left="6489" w:hanging="360"/>
      </w:pPr>
      <w:rPr>
        <w:rFonts w:ascii="Wingdings" w:hAnsi="Wingdings" w:hint="default"/>
      </w:rPr>
    </w:lvl>
  </w:abstractNum>
  <w:abstractNum w:abstractNumId="43" w15:restartNumberingAfterBreak="0">
    <w:nsid w:val="7DA4480E"/>
    <w:multiLevelType w:val="multilevel"/>
    <w:tmpl w:val="BE148E0A"/>
    <w:lvl w:ilvl="0">
      <w:start w:val="1"/>
      <w:numFmt w:val="upperLetter"/>
      <w:pStyle w:val="SupraTitre"/>
      <w:lvlText w:val="Partie %1."/>
      <w:lvlJc w:val="left"/>
      <w:pPr>
        <w:tabs>
          <w:tab w:val="num" w:pos="1985"/>
        </w:tabs>
        <w:ind w:left="1985" w:firstLine="0"/>
      </w:pPr>
      <w:rPr>
        <w:rFonts w:hint="default"/>
      </w:rPr>
    </w:lvl>
    <w:lvl w:ilvl="1">
      <w:start w:val="1"/>
      <w:numFmt w:val="decimal"/>
      <w:lvlText w:val="%2."/>
      <w:lvlJc w:val="left"/>
      <w:pPr>
        <w:tabs>
          <w:tab w:val="num" w:pos="851"/>
        </w:tabs>
        <w:ind w:left="851" w:hanging="851"/>
      </w:pPr>
      <w:rPr>
        <w:rFonts w:hint="default"/>
      </w:rPr>
    </w:lvl>
    <w:lvl w:ilvl="2">
      <w:start w:val="1"/>
      <w:numFmt w:val="decimal"/>
      <w:lvlText w:val="%2.%3."/>
      <w:lvlJc w:val="left"/>
      <w:pPr>
        <w:tabs>
          <w:tab w:val="num" w:pos="851"/>
        </w:tabs>
        <w:ind w:left="851" w:hanging="851"/>
      </w:pPr>
      <w:rPr>
        <w:rFonts w:hint="default"/>
      </w:rPr>
    </w:lvl>
    <w:lvl w:ilvl="3">
      <w:start w:val="1"/>
      <w:numFmt w:val="decimal"/>
      <w:lvlText w:val="%2.%3.%4"/>
      <w:lvlJc w:val="left"/>
      <w:pPr>
        <w:tabs>
          <w:tab w:val="num" w:pos="851"/>
        </w:tabs>
        <w:ind w:left="851" w:hanging="851"/>
      </w:pPr>
      <w:rPr>
        <w:rFonts w:hint="default"/>
      </w:rPr>
    </w:lvl>
    <w:lvl w:ilvl="4">
      <w:start w:val="1"/>
      <w:numFmt w:val="none"/>
      <w:lvlText w:val="Annexes"/>
      <w:lvlJc w:val="left"/>
      <w:pPr>
        <w:tabs>
          <w:tab w:val="num" w:pos="1985"/>
        </w:tabs>
        <w:ind w:left="1985" w:firstLine="0"/>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Annexe %6."/>
      <w:lvlJc w:val="left"/>
      <w:pPr>
        <w:tabs>
          <w:tab w:val="num" w:pos="0"/>
        </w:tabs>
        <w:ind w:left="0" w:firstLine="0"/>
      </w:pPr>
      <w:rPr>
        <w:rFonts w:hint="default"/>
      </w:rPr>
    </w:lvl>
    <w:lvl w:ilvl="6">
      <w:start w:val="1"/>
      <w:numFmt w:val="decimal"/>
      <w:lvlText w:val="%7."/>
      <w:lvlJc w:val="left"/>
      <w:pPr>
        <w:tabs>
          <w:tab w:val="num" w:pos="851"/>
        </w:tabs>
        <w:ind w:left="851" w:hanging="851"/>
      </w:pPr>
      <w:rPr>
        <w:rFonts w:hint="default"/>
      </w:rPr>
    </w:lvl>
    <w:lvl w:ilvl="7">
      <w:start w:val="1"/>
      <w:numFmt w:val="decimal"/>
      <w:lvlText w:val="%7.%8."/>
      <w:lvlJc w:val="left"/>
      <w:pPr>
        <w:tabs>
          <w:tab w:val="num" w:pos="851"/>
        </w:tabs>
        <w:ind w:left="851" w:hanging="851"/>
      </w:pPr>
      <w:rPr>
        <w:rFonts w:hint="default"/>
      </w:rPr>
    </w:lvl>
    <w:lvl w:ilvl="8">
      <w:start w:val="1"/>
      <w:numFmt w:val="decimal"/>
      <w:lvlText w:val="%7.%8.%9"/>
      <w:lvlJc w:val="left"/>
      <w:pPr>
        <w:tabs>
          <w:tab w:val="num" w:pos="851"/>
        </w:tabs>
        <w:ind w:left="851" w:hanging="851"/>
      </w:pPr>
      <w:rPr>
        <w:rFonts w:hint="default"/>
      </w:rPr>
    </w:lvl>
  </w:abstractNum>
  <w:abstractNum w:abstractNumId="44" w15:restartNumberingAfterBreak="0">
    <w:nsid w:val="7E125F01"/>
    <w:multiLevelType w:val="multilevel"/>
    <w:tmpl w:val="AF9C88DC"/>
    <w:styleLink w:val="CurrentList1"/>
    <w:lvl w:ilvl="0">
      <w:start w:val="1"/>
      <w:numFmt w:val="bullet"/>
      <w:lvlText w:val=""/>
      <w:lvlJc w:val="left"/>
      <w:pPr>
        <w:tabs>
          <w:tab w:val="num" w:pos="1440"/>
        </w:tabs>
        <w:ind w:left="1440" w:hanging="360"/>
      </w:pPr>
      <w:rPr>
        <w:rFonts w:ascii="Symbol" w:hAnsi="Symbol" w:hint="default"/>
        <w:color w:val="000080"/>
        <w:sz w:val="16"/>
        <w:szCs w:val="16"/>
      </w:rPr>
    </w:lvl>
    <w:lvl w:ilvl="1">
      <w:start w:val="1"/>
      <w:numFmt w:val="bullet"/>
      <w:lvlText w:val=""/>
      <w:lvlJc w:val="left"/>
      <w:pPr>
        <w:tabs>
          <w:tab w:val="num" w:pos="1440"/>
        </w:tabs>
        <w:ind w:left="1440" w:hanging="360"/>
      </w:pPr>
      <w:rPr>
        <w:rFonts w:ascii="Wingdings" w:hAnsi="Wingdings" w:hint="default"/>
        <w:color w:val="00008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eb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ebdings"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34"/>
  </w:num>
  <w:num w:numId="3">
    <w:abstractNumId w:val="1"/>
  </w:num>
  <w:num w:numId="4">
    <w:abstractNumId w:val="18"/>
  </w:num>
  <w:num w:numId="5">
    <w:abstractNumId w:val="36"/>
  </w:num>
  <w:num w:numId="6">
    <w:abstractNumId w:val="3"/>
  </w:num>
  <w:num w:numId="7">
    <w:abstractNumId w:val="10"/>
  </w:num>
  <w:num w:numId="8">
    <w:abstractNumId w:val="41"/>
  </w:num>
  <w:num w:numId="9">
    <w:abstractNumId w:val="26"/>
  </w:num>
  <w:num w:numId="10">
    <w:abstractNumId w:val="23"/>
  </w:num>
  <w:num w:numId="11">
    <w:abstractNumId w:val="32"/>
  </w:num>
  <w:num w:numId="12">
    <w:abstractNumId w:val="9"/>
  </w:num>
  <w:num w:numId="13">
    <w:abstractNumId w:val="44"/>
  </w:num>
  <w:num w:numId="14">
    <w:abstractNumId w:val="28"/>
  </w:num>
  <w:num w:numId="15">
    <w:abstractNumId w:val="41"/>
    <w:lvlOverride w:ilvl="0">
      <w:startOverride w:val="1"/>
    </w:lvlOverride>
  </w:num>
  <w:num w:numId="16">
    <w:abstractNumId w:val="39"/>
  </w:num>
  <w:num w:numId="17">
    <w:abstractNumId w:val="8"/>
  </w:num>
  <w:num w:numId="18">
    <w:abstractNumId w:val="16"/>
  </w:num>
  <w:num w:numId="19">
    <w:abstractNumId w:val="40"/>
  </w:num>
  <w:num w:numId="20">
    <w:abstractNumId w:val="43"/>
  </w:num>
  <w:num w:numId="21">
    <w:abstractNumId w:val="30"/>
  </w:num>
  <w:num w:numId="22">
    <w:abstractNumId w:val="29"/>
  </w:num>
  <w:num w:numId="23">
    <w:abstractNumId w:val="38"/>
  </w:num>
  <w:num w:numId="24">
    <w:abstractNumId w:val="2"/>
  </w:num>
  <w:num w:numId="25">
    <w:abstractNumId w:val="13"/>
  </w:num>
  <w:num w:numId="26">
    <w:abstractNumId w:val="27"/>
  </w:num>
  <w:num w:numId="27">
    <w:abstractNumId w:val="24"/>
  </w:num>
  <w:num w:numId="28">
    <w:abstractNumId w:val="20"/>
  </w:num>
  <w:num w:numId="29">
    <w:abstractNumId w:val="12"/>
  </w:num>
  <w:num w:numId="30">
    <w:abstractNumId w:val="21"/>
  </w:num>
  <w:num w:numId="31">
    <w:abstractNumId w:val="0"/>
  </w:num>
  <w:num w:numId="32">
    <w:abstractNumId w:val="14"/>
  </w:num>
  <w:num w:numId="33">
    <w:abstractNumId w:val="4"/>
  </w:num>
  <w:num w:numId="34">
    <w:abstractNumId w:val="22"/>
  </w:num>
  <w:num w:numId="35">
    <w:abstractNumId w:val="35"/>
  </w:num>
  <w:num w:numId="36">
    <w:abstractNumId w:val="19"/>
  </w:num>
  <w:num w:numId="37">
    <w:abstractNumId w:val="15"/>
  </w:num>
  <w:num w:numId="38">
    <w:abstractNumId w:val="17"/>
  </w:num>
  <w:num w:numId="39">
    <w:abstractNumId w:val="42"/>
  </w:num>
  <w:num w:numId="40">
    <w:abstractNumId w:val="37"/>
  </w:num>
  <w:num w:numId="41">
    <w:abstractNumId w:val="5"/>
  </w:num>
  <w:num w:numId="42">
    <w:abstractNumId w:val="6"/>
  </w:num>
  <w:num w:numId="43">
    <w:abstractNumId w:val="7"/>
  </w:num>
  <w:num w:numId="44">
    <w:abstractNumId w:val="31"/>
  </w:num>
  <w:num w:numId="45">
    <w:abstractNumId w:val="25"/>
  </w:num>
  <w:num w:numId="46">
    <w:abstractNumId w:val="33"/>
  </w:num>
  <w:numIdMacAtCleanup w:val="3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raindorge, Maud">
    <w15:presenceInfo w15:providerId="AD" w15:userId="S::Maud.Graindorge@saint-gobain.com::a2ceb32a-de21-467b-871a-7510cb364c8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9"/>
  <w:hyphenationZone w:val="425"/>
  <w:defaultTableStyle w:val="RFP"/>
  <w:noPunctuationKerning/>
  <w:characterSpacingControl w:val="doNotCompress"/>
  <w:hdrShapeDefaults>
    <o:shapedefaults v:ext="edit" spidmax="14337" style="mso-position-vertical-relative:line" fill="f" fillcolor="white" stroke="f">
      <v:fill color="white" on="f"/>
      <v:stroke on="f"/>
      <o:colormru v:ext="edit" colors="#dd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5D8"/>
    <w:rsid w:val="000010A5"/>
    <w:rsid w:val="00002426"/>
    <w:rsid w:val="00002828"/>
    <w:rsid w:val="00002C31"/>
    <w:rsid w:val="000054F8"/>
    <w:rsid w:val="000061AA"/>
    <w:rsid w:val="000108F9"/>
    <w:rsid w:val="00014FEE"/>
    <w:rsid w:val="00016AAE"/>
    <w:rsid w:val="000172B2"/>
    <w:rsid w:val="00017E48"/>
    <w:rsid w:val="0002019C"/>
    <w:rsid w:val="00020261"/>
    <w:rsid w:val="000213A4"/>
    <w:rsid w:val="000219D8"/>
    <w:rsid w:val="00023DA0"/>
    <w:rsid w:val="00025054"/>
    <w:rsid w:val="00026511"/>
    <w:rsid w:val="000278CC"/>
    <w:rsid w:val="000303EA"/>
    <w:rsid w:val="0003220D"/>
    <w:rsid w:val="00033E61"/>
    <w:rsid w:val="00034608"/>
    <w:rsid w:val="0003566F"/>
    <w:rsid w:val="00037C4B"/>
    <w:rsid w:val="0004001F"/>
    <w:rsid w:val="0004035B"/>
    <w:rsid w:val="00040896"/>
    <w:rsid w:val="000409D3"/>
    <w:rsid w:val="00041505"/>
    <w:rsid w:val="000426B3"/>
    <w:rsid w:val="000431AB"/>
    <w:rsid w:val="000434DA"/>
    <w:rsid w:val="00044243"/>
    <w:rsid w:val="000452BC"/>
    <w:rsid w:val="0004557E"/>
    <w:rsid w:val="0004574D"/>
    <w:rsid w:val="00045A70"/>
    <w:rsid w:val="000461C4"/>
    <w:rsid w:val="000465B9"/>
    <w:rsid w:val="000477DD"/>
    <w:rsid w:val="00047F5C"/>
    <w:rsid w:val="00050199"/>
    <w:rsid w:val="00051126"/>
    <w:rsid w:val="00054F2E"/>
    <w:rsid w:val="00055CFA"/>
    <w:rsid w:val="0005772B"/>
    <w:rsid w:val="00060455"/>
    <w:rsid w:val="000618DE"/>
    <w:rsid w:val="00062AEF"/>
    <w:rsid w:val="00062D9A"/>
    <w:rsid w:val="00062E00"/>
    <w:rsid w:val="00064B22"/>
    <w:rsid w:val="00066108"/>
    <w:rsid w:val="0006626C"/>
    <w:rsid w:val="000662EA"/>
    <w:rsid w:val="00066D6C"/>
    <w:rsid w:val="00067287"/>
    <w:rsid w:val="000703C3"/>
    <w:rsid w:val="0007042F"/>
    <w:rsid w:val="00070A6D"/>
    <w:rsid w:val="00070B3C"/>
    <w:rsid w:val="00071A2F"/>
    <w:rsid w:val="0007209C"/>
    <w:rsid w:val="00072461"/>
    <w:rsid w:val="00072BDD"/>
    <w:rsid w:val="000734DD"/>
    <w:rsid w:val="000736F6"/>
    <w:rsid w:val="000743EB"/>
    <w:rsid w:val="00076636"/>
    <w:rsid w:val="0008168F"/>
    <w:rsid w:val="00081D5F"/>
    <w:rsid w:val="00081FDA"/>
    <w:rsid w:val="000825BD"/>
    <w:rsid w:val="00082A83"/>
    <w:rsid w:val="00082B5A"/>
    <w:rsid w:val="00083974"/>
    <w:rsid w:val="000840C1"/>
    <w:rsid w:val="000846AC"/>
    <w:rsid w:val="00087596"/>
    <w:rsid w:val="00087E21"/>
    <w:rsid w:val="000925DB"/>
    <w:rsid w:val="000930BB"/>
    <w:rsid w:val="000945AD"/>
    <w:rsid w:val="00094FB9"/>
    <w:rsid w:val="00096349"/>
    <w:rsid w:val="000971AA"/>
    <w:rsid w:val="00097706"/>
    <w:rsid w:val="00097A70"/>
    <w:rsid w:val="000A0327"/>
    <w:rsid w:val="000A03D7"/>
    <w:rsid w:val="000A0844"/>
    <w:rsid w:val="000A09A4"/>
    <w:rsid w:val="000A1FD6"/>
    <w:rsid w:val="000A2B53"/>
    <w:rsid w:val="000A3566"/>
    <w:rsid w:val="000A385B"/>
    <w:rsid w:val="000A6FA6"/>
    <w:rsid w:val="000A740B"/>
    <w:rsid w:val="000A768D"/>
    <w:rsid w:val="000A7C73"/>
    <w:rsid w:val="000B056A"/>
    <w:rsid w:val="000B1968"/>
    <w:rsid w:val="000B1F01"/>
    <w:rsid w:val="000B405B"/>
    <w:rsid w:val="000B62CA"/>
    <w:rsid w:val="000B6EDA"/>
    <w:rsid w:val="000B7AAA"/>
    <w:rsid w:val="000B7D5E"/>
    <w:rsid w:val="000C1114"/>
    <w:rsid w:val="000C1859"/>
    <w:rsid w:val="000C2ECB"/>
    <w:rsid w:val="000C3180"/>
    <w:rsid w:val="000C31F1"/>
    <w:rsid w:val="000C339A"/>
    <w:rsid w:val="000C3664"/>
    <w:rsid w:val="000C393E"/>
    <w:rsid w:val="000C4148"/>
    <w:rsid w:val="000C4A02"/>
    <w:rsid w:val="000C4B62"/>
    <w:rsid w:val="000C5453"/>
    <w:rsid w:val="000C6C0C"/>
    <w:rsid w:val="000C6EFF"/>
    <w:rsid w:val="000C7878"/>
    <w:rsid w:val="000D0570"/>
    <w:rsid w:val="000D128E"/>
    <w:rsid w:val="000D2264"/>
    <w:rsid w:val="000D3EEB"/>
    <w:rsid w:val="000D48EF"/>
    <w:rsid w:val="000D4F89"/>
    <w:rsid w:val="000D5A8D"/>
    <w:rsid w:val="000D5FD8"/>
    <w:rsid w:val="000D6490"/>
    <w:rsid w:val="000D6AB8"/>
    <w:rsid w:val="000D6AE3"/>
    <w:rsid w:val="000D7128"/>
    <w:rsid w:val="000D729B"/>
    <w:rsid w:val="000D7B37"/>
    <w:rsid w:val="000D7F3F"/>
    <w:rsid w:val="000E004B"/>
    <w:rsid w:val="000E2D71"/>
    <w:rsid w:val="000E3482"/>
    <w:rsid w:val="000E358F"/>
    <w:rsid w:val="000E3DCB"/>
    <w:rsid w:val="000E598B"/>
    <w:rsid w:val="000F07EB"/>
    <w:rsid w:val="000F1A62"/>
    <w:rsid w:val="000F2053"/>
    <w:rsid w:val="000F349E"/>
    <w:rsid w:val="000F3F2D"/>
    <w:rsid w:val="000F47FE"/>
    <w:rsid w:val="000F4BB9"/>
    <w:rsid w:val="000F71C3"/>
    <w:rsid w:val="0010037E"/>
    <w:rsid w:val="00101176"/>
    <w:rsid w:val="001019F0"/>
    <w:rsid w:val="00103D39"/>
    <w:rsid w:val="00104479"/>
    <w:rsid w:val="001055D9"/>
    <w:rsid w:val="001059B1"/>
    <w:rsid w:val="001065B5"/>
    <w:rsid w:val="00106663"/>
    <w:rsid w:val="00106DCA"/>
    <w:rsid w:val="001109A1"/>
    <w:rsid w:val="0011384F"/>
    <w:rsid w:val="00113E19"/>
    <w:rsid w:val="00113E77"/>
    <w:rsid w:val="00114F16"/>
    <w:rsid w:val="001161F6"/>
    <w:rsid w:val="001169E9"/>
    <w:rsid w:val="00117D18"/>
    <w:rsid w:val="00117F3F"/>
    <w:rsid w:val="001202A5"/>
    <w:rsid w:val="00121976"/>
    <w:rsid w:val="00121E3B"/>
    <w:rsid w:val="00122A20"/>
    <w:rsid w:val="001230ED"/>
    <w:rsid w:val="001244D9"/>
    <w:rsid w:val="00124A3B"/>
    <w:rsid w:val="001258EA"/>
    <w:rsid w:val="00125AD1"/>
    <w:rsid w:val="00127B83"/>
    <w:rsid w:val="00130723"/>
    <w:rsid w:val="00131765"/>
    <w:rsid w:val="00131A5A"/>
    <w:rsid w:val="00131E98"/>
    <w:rsid w:val="00131F5B"/>
    <w:rsid w:val="001326F8"/>
    <w:rsid w:val="00132C61"/>
    <w:rsid w:val="00133CCD"/>
    <w:rsid w:val="00133CE0"/>
    <w:rsid w:val="001347E9"/>
    <w:rsid w:val="00135295"/>
    <w:rsid w:val="001352BA"/>
    <w:rsid w:val="00140465"/>
    <w:rsid w:val="00143776"/>
    <w:rsid w:val="00143877"/>
    <w:rsid w:val="00143966"/>
    <w:rsid w:val="00144411"/>
    <w:rsid w:val="0014670B"/>
    <w:rsid w:val="00146D20"/>
    <w:rsid w:val="00147983"/>
    <w:rsid w:val="0015297F"/>
    <w:rsid w:val="001535F0"/>
    <w:rsid w:val="00153E5C"/>
    <w:rsid w:val="00156AD3"/>
    <w:rsid w:val="0015709A"/>
    <w:rsid w:val="00157152"/>
    <w:rsid w:val="00157186"/>
    <w:rsid w:val="00157B0C"/>
    <w:rsid w:val="00157D92"/>
    <w:rsid w:val="0016031C"/>
    <w:rsid w:val="001615A7"/>
    <w:rsid w:val="00161C3C"/>
    <w:rsid w:val="00163788"/>
    <w:rsid w:val="001638D4"/>
    <w:rsid w:val="001644ED"/>
    <w:rsid w:val="00164E72"/>
    <w:rsid w:val="00165528"/>
    <w:rsid w:val="001658E6"/>
    <w:rsid w:val="001663A3"/>
    <w:rsid w:val="001664FB"/>
    <w:rsid w:val="001670B6"/>
    <w:rsid w:val="00167796"/>
    <w:rsid w:val="00170631"/>
    <w:rsid w:val="00171563"/>
    <w:rsid w:val="00172518"/>
    <w:rsid w:val="00172658"/>
    <w:rsid w:val="0017285F"/>
    <w:rsid w:val="001736C7"/>
    <w:rsid w:val="0017533A"/>
    <w:rsid w:val="00175B9E"/>
    <w:rsid w:val="00176616"/>
    <w:rsid w:val="0018196B"/>
    <w:rsid w:val="00182AEB"/>
    <w:rsid w:val="00183E56"/>
    <w:rsid w:val="001841CA"/>
    <w:rsid w:val="0018454D"/>
    <w:rsid w:val="001866F4"/>
    <w:rsid w:val="00187518"/>
    <w:rsid w:val="001926A8"/>
    <w:rsid w:val="00192D3E"/>
    <w:rsid w:val="00195E99"/>
    <w:rsid w:val="00196AFC"/>
    <w:rsid w:val="00197B10"/>
    <w:rsid w:val="001A0A94"/>
    <w:rsid w:val="001A2CEC"/>
    <w:rsid w:val="001A3035"/>
    <w:rsid w:val="001A39D7"/>
    <w:rsid w:val="001A5E87"/>
    <w:rsid w:val="001A5EF5"/>
    <w:rsid w:val="001A62E8"/>
    <w:rsid w:val="001A64B9"/>
    <w:rsid w:val="001A69B7"/>
    <w:rsid w:val="001A78FA"/>
    <w:rsid w:val="001A7F75"/>
    <w:rsid w:val="001B1EAB"/>
    <w:rsid w:val="001B21F7"/>
    <w:rsid w:val="001B276D"/>
    <w:rsid w:val="001B2C89"/>
    <w:rsid w:val="001B3AFC"/>
    <w:rsid w:val="001B543F"/>
    <w:rsid w:val="001B634D"/>
    <w:rsid w:val="001B6581"/>
    <w:rsid w:val="001B6E6D"/>
    <w:rsid w:val="001B72CB"/>
    <w:rsid w:val="001B7959"/>
    <w:rsid w:val="001C2F02"/>
    <w:rsid w:val="001C3625"/>
    <w:rsid w:val="001C47C8"/>
    <w:rsid w:val="001C5302"/>
    <w:rsid w:val="001C5BEA"/>
    <w:rsid w:val="001C5F4D"/>
    <w:rsid w:val="001C628D"/>
    <w:rsid w:val="001C635B"/>
    <w:rsid w:val="001C6D92"/>
    <w:rsid w:val="001D01DB"/>
    <w:rsid w:val="001D0972"/>
    <w:rsid w:val="001D0C0B"/>
    <w:rsid w:val="001D4548"/>
    <w:rsid w:val="001E1249"/>
    <w:rsid w:val="001E19FA"/>
    <w:rsid w:val="001E3734"/>
    <w:rsid w:val="001E4953"/>
    <w:rsid w:val="001E73A2"/>
    <w:rsid w:val="001F10B6"/>
    <w:rsid w:val="001F1222"/>
    <w:rsid w:val="001F25C6"/>
    <w:rsid w:val="001F2F44"/>
    <w:rsid w:val="001F5730"/>
    <w:rsid w:val="001F6050"/>
    <w:rsid w:val="001F7746"/>
    <w:rsid w:val="00200408"/>
    <w:rsid w:val="00200AE4"/>
    <w:rsid w:val="00201BF4"/>
    <w:rsid w:val="00201C34"/>
    <w:rsid w:val="00201E29"/>
    <w:rsid w:val="00203089"/>
    <w:rsid w:val="00205315"/>
    <w:rsid w:val="002060A7"/>
    <w:rsid w:val="00206E66"/>
    <w:rsid w:val="0020772B"/>
    <w:rsid w:val="002078D4"/>
    <w:rsid w:val="00207F82"/>
    <w:rsid w:val="0021040A"/>
    <w:rsid w:val="0021078B"/>
    <w:rsid w:val="002115E4"/>
    <w:rsid w:val="00212EE5"/>
    <w:rsid w:val="002134A8"/>
    <w:rsid w:val="00214006"/>
    <w:rsid w:val="002146B1"/>
    <w:rsid w:val="00215AFC"/>
    <w:rsid w:val="00215E8A"/>
    <w:rsid w:val="00216C99"/>
    <w:rsid w:val="00216E40"/>
    <w:rsid w:val="002171F0"/>
    <w:rsid w:val="00217D64"/>
    <w:rsid w:val="002207B0"/>
    <w:rsid w:val="00222434"/>
    <w:rsid w:val="00222634"/>
    <w:rsid w:val="002245FB"/>
    <w:rsid w:val="00224C7F"/>
    <w:rsid w:val="002251FE"/>
    <w:rsid w:val="00225402"/>
    <w:rsid w:val="00230AFF"/>
    <w:rsid w:val="002317DB"/>
    <w:rsid w:val="0023193C"/>
    <w:rsid w:val="00232532"/>
    <w:rsid w:val="0023544C"/>
    <w:rsid w:val="002357CC"/>
    <w:rsid w:val="00237A03"/>
    <w:rsid w:val="00237F14"/>
    <w:rsid w:val="0024020F"/>
    <w:rsid w:val="00242465"/>
    <w:rsid w:val="002428A8"/>
    <w:rsid w:val="0024396E"/>
    <w:rsid w:val="00244C44"/>
    <w:rsid w:val="00244FC7"/>
    <w:rsid w:val="002453B3"/>
    <w:rsid w:val="0024563E"/>
    <w:rsid w:val="0024590F"/>
    <w:rsid w:val="00245D03"/>
    <w:rsid w:val="00247349"/>
    <w:rsid w:val="00247738"/>
    <w:rsid w:val="002507C7"/>
    <w:rsid w:val="00251ED4"/>
    <w:rsid w:val="00252F58"/>
    <w:rsid w:val="00253731"/>
    <w:rsid w:val="002539A6"/>
    <w:rsid w:val="00253D24"/>
    <w:rsid w:val="00253F5C"/>
    <w:rsid w:val="002552FD"/>
    <w:rsid w:val="0025772D"/>
    <w:rsid w:val="00257AAD"/>
    <w:rsid w:val="002626C1"/>
    <w:rsid w:val="00262929"/>
    <w:rsid w:val="00262DE8"/>
    <w:rsid w:val="0026301D"/>
    <w:rsid w:val="0026331D"/>
    <w:rsid w:val="00263AF1"/>
    <w:rsid w:val="00264EF8"/>
    <w:rsid w:val="0026578C"/>
    <w:rsid w:val="0026689D"/>
    <w:rsid w:val="00267C16"/>
    <w:rsid w:val="00270143"/>
    <w:rsid w:val="00270593"/>
    <w:rsid w:val="002705E6"/>
    <w:rsid w:val="002706C0"/>
    <w:rsid w:val="00270F49"/>
    <w:rsid w:val="00271658"/>
    <w:rsid w:val="002726B3"/>
    <w:rsid w:val="002729E2"/>
    <w:rsid w:val="00272BF0"/>
    <w:rsid w:val="0027705B"/>
    <w:rsid w:val="002777FD"/>
    <w:rsid w:val="00277B5C"/>
    <w:rsid w:val="002802FC"/>
    <w:rsid w:val="002806FE"/>
    <w:rsid w:val="002810A1"/>
    <w:rsid w:val="00281D05"/>
    <w:rsid w:val="00282208"/>
    <w:rsid w:val="00282209"/>
    <w:rsid w:val="00283166"/>
    <w:rsid w:val="00283805"/>
    <w:rsid w:val="00283ADE"/>
    <w:rsid w:val="00285812"/>
    <w:rsid w:val="00285C64"/>
    <w:rsid w:val="00285CE7"/>
    <w:rsid w:val="0028661A"/>
    <w:rsid w:val="00286F7C"/>
    <w:rsid w:val="00290B37"/>
    <w:rsid w:val="00292392"/>
    <w:rsid w:val="00293010"/>
    <w:rsid w:val="00294188"/>
    <w:rsid w:val="0029619D"/>
    <w:rsid w:val="00296AF1"/>
    <w:rsid w:val="00296E47"/>
    <w:rsid w:val="002975C8"/>
    <w:rsid w:val="002977A2"/>
    <w:rsid w:val="002A0674"/>
    <w:rsid w:val="002A0923"/>
    <w:rsid w:val="002A0B0D"/>
    <w:rsid w:val="002A14BF"/>
    <w:rsid w:val="002A2C0D"/>
    <w:rsid w:val="002A2E36"/>
    <w:rsid w:val="002A3967"/>
    <w:rsid w:val="002A3C87"/>
    <w:rsid w:val="002A5F27"/>
    <w:rsid w:val="002B0983"/>
    <w:rsid w:val="002B1E5A"/>
    <w:rsid w:val="002B23F9"/>
    <w:rsid w:val="002B33A4"/>
    <w:rsid w:val="002B5690"/>
    <w:rsid w:val="002B5723"/>
    <w:rsid w:val="002B6155"/>
    <w:rsid w:val="002B6319"/>
    <w:rsid w:val="002B6321"/>
    <w:rsid w:val="002C0153"/>
    <w:rsid w:val="002C0BEB"/>
    <w:rsid w:val="002C3127"/>
    <w:rsid w:val="002C34AE"/>
    <w:rsid w:val="002C34E7"/>
    <w:rsid w:val="002C377C"/>
    <w:rsid w:val="002C53B7"/>
    <w:rsid w:val="002C569E"/>
    <w:rsid w:val="002C70F4"/>
    <w:rsid w:val="002D03C4"/>
    <w:rsid w:val="002D0D81"/>
    <w:rsid w:val="002D1FCE"/>
    <w:rsid w:val="002D230E"/>
    <w:rsid w:val="002D2DF7"/>
    <w:rsid w:val="002D3067"/>
    <w:rsid w:val="002D326D"/>
    <w:rsid w:val="002D5762"/>
    <w:rsid w:val="002E13DE"/>
    <w:rsid w:val="002E1C8E"/>
    <w:rsid w:val="002E2178"/>
    <w:rsid w:val="002E3320"/>
    <w:rsid w:val="002E3CD5"/>
    <w:rsid w:val="002E75C1"/>
    <w:rsid w:val="002E7F9E"/>
    <w:rsid w:val="002F0192"/>
    <w:rsid w:val="002F1464"/>
    <w:rsid w:val="002F3D79"/>
    <w:rsid w:val="002F50AB"/>
    <w:rsid w:val="002F5B1C"/>
    <w:rsid w:val="00300109"/>
    <w:rsid w:val="0030279F"/>
    <w:rsid w:val="00303554"/>
    <w:rsid w:val="00304DF3"/>
    <w:rsid w:val="0030734D"/>
    <w:rsid w:val="003079E8"/>
    <w:rsid w:val="00311013"/>
    <w:rsid w:val="003142B7"/>
    <w:rsid w:val="0031466F"/>
    <w:rsid w:val="00314DEC"/>
    <w:rsid w:val="00315460"/>
    <w:rsid w:val="00315FBD"/>
    <w:rsid w:val="00316AE8"/>
    <w:rsid w:val="003217BA"/>
    <w:rsid w:val="003220B7"/>
    <w:rsid w:val="00322F0E"/>
    <w:rsid w:val="003233B3"/>
    <w:rsid w:val="003256F0"/>
    <w:rsid w:val="00327939"/>
    <w:rsid w:val="00327F88"/>
    <w:rsid w:val="00331005"/>
    <w:rsid w:val="003315D6"/>
    <w:rsid w:val="003317A9"/>
    <w:rsid w:val="00333066"/>
    <w:rsid w:val="00333C17"/>
    <w:rsid w:val="00333CCF"/>
    <w:rsid w:val="0033485A"/>
    <w:rsid w:val="00334F08"/>
    <w:rsid w:val="00335811"/>
    <w:rsid w:val="00335C72"/>
    <w:rsid w:val="00340098"/>
    <w:rsid w:val="00340BCE"/>
    <w:rsid w:val="00341D85"/>
    <w:rsid w:val="003425AF"/>
    <w:rsid w:val="00343BF3"/>
    <w:rsid w:val="003459B5"/>
    <w:rsid w:val="00345B23"/>
    <w:rsid w:val="0034695D"/>
    <w:rsid w:val="00346E89"/>
    <w:rsid w:val="00350050"/>
    <w:rsid w:val="00350597"/>
    <w:rsid w:val="00350BAD"/>
    <w:rsid w:val="00351CA3"/>
    <w:rsid w:val="00351D09"/>
    <w:rsid w:val="00352BA2"/>
    <w:rsid w:val="00352F51"/>
    <w:rsid w:val="00354386"/>
    <w:rsid w:val="00354A59"/>
    <w:rsid w:val="0035612D"/>
    <w:rsid w:val="00356AE9"/>
    <w:rsid w:val="00357987"/>
    <w:rsid w:val="003579F3"/>
    <w:rsid w:val="003602D8"/>
    <w:rsid w:val="00364981"/>
    <w:rsid w:val="003654EC"/>
    <w:rsid w:val="00367506"/>
    <w:rsid w:val="00367A66"/>
    <w:rsid w:val="00367D02"/>
    <w:rsid w:val="00367DC8"/>
    <w:rsid w:val="00367E02"/>
    <w:rsid w:val="003705F4"/>
    <w:rsid w:val="003708D5"/>
    <w:rsid w:val="00370F7D"/>
    <w:rsid w:val="00371774"/>
    <w:rsid w:val="00373843"/>
    <w:rsid w:val="0037509C"/>
    <w:rsid w:val="00375118"/>
    <w:rsid w:val="003761D3"/>
    <w:rsid w:val="00376C0C"/>
    <w:rsid w:val="003816AF"/>
    <w:rsid w:val="00381FE4"/>
    <w:rsid w:val="003838AE"/>
    <w:rsid w:val="00384D34"/>
    <w:rsid w:val="0038579B"/>
    <w:rsid w:val="00386709"/>
    <w:rsid w:val="00390DB5"/>
    <w:rsid w:val="00390E1F"/>
    <w:rsid w:val="00392080"/>
    <w:rsid w:val="003920CA"/>
    <w:rsid w:val="003938F4"/>
    <w:rsid w:val="00394663"/>
    <w:rsid w:val="003953AA"/>
    <w:rsid w:val="00395696"/>
    <w:rsid w:val="00395B43"/>
    <w:rsid w:val="003968E9"/>
    <w:rsid w:val="003A017E"/>
    <w:rsid w:val="003A05DC"/>
    <w:rsid w:val="003A09EF"/>
    <w:rsid w:val="003A0B24"/>
    <w:rsid w:val="003A1990"/>
    <w:rsid w:val="003A19F2"/>
    <w:rsid w:val="003A24CE"/>
    <w:rsid w:val="003A318D"/>
    <w:rsid w:val="003A384F"/>
    <w:rsid w:val="003A4335"/>
    <w:rsid w:val="003A58EE"/>
    <w:rsid w:val="003A5ABD"/>
    <w:rsid w:val="003A5E7B"/>
    <w:rsid w:val="003A617E"/>
    <w:rsid w:val="003A691B"/>
    <w:rsid w:val="003B0D93"/>
    <w:rsid w:val="003B25FF"/>
    <w:rsid w:val="003B34A2"/>
    <w:rsid w:val="003B3A41"/>
    <w:rsid w:val="003B3E3E"/>
    <w:rsid w:val="003B40AF"/>
    <w:rsid w:val="003B4153"/>
    <w:rsid w:val="003B5406"/>
    <w:rsid w:val="003B68EE"/>
    <w:rsid w:val="003B71C8"/>
    <w:rsid w:val="003B7F12"/>
    <w:rsid w:val="003C0929"/>
    <w:rsid w:val="003C0A76"/>
    <w:rsid w:val="003C256C"/>
    <w:rsid w:val="003C31A1"/>
    <w:rsid w:val="003C443F"/>
    <w:rsid w:val="003C4B22"/>
    <w:rsid w:val="003C508C"/>
    <w:rsid w:val="003C62FF"/>
    <w:rsid w:val="003C6D3B"/>
    <w:rsid w:val="003C6F1F"/>
    <w:rsid w:val="003C7073"/>
    <w:rsid w:val="003C70E5"/>
    <w:rsid w:val="003C725B"/>
    <w:rsid w:val="003C78DF"/>
    <w:rsid w:val="003C7BE0"/>
    <w:rsid w:val="003D0AC5"/>
    <w:rsid w:val="003D0E7A"/>
    <w:rsid w:val="003D11F7"/>
    <w:rsid w:val="003D12A3"/>
    <w:rsid w:val="003D1C31"/>
    <w:rsid w:val="003D32B4"/>
    <w:rsid w:val="003D45DE"/>
    <w:rsid w:val="003D4D15"/>
    <w:rsid w:val="003D588F"/>
    <w:rsid w:val="003D6D74"/>
    <w:rsid w:val="003D7027"/>
    <w:rsid w:val="003D76E2"/>
    <w:rsid w:val="003D7780"/>
    <w:rsid w:val="003E094E"/>
    <w:rsid w:val="003E1065"/>
    <w:rsid w:val="003E16E0"/>
    <w:rsid w:val="003E2C5A"/>
    <w:rsid w:val="003E2FC4"/>
    <w:rsid w:val="003E4CFE"/>
    <w:rsid w:val="003E7977"/>
    <w:rsid w:val="003F2133"/>
    <w:rsid w:val="003F2972"/>
    <w:rsid w:val="003F4627"/>
    <w:rsid w:val="003F47B2"/>
    <w:rsid w:val="003F4ECA"/>
    <w:rsid w:val="003F5C3D"/>
    <w:rsid w:val="003F637F"/>
    <w:rsid w:val="00401119"/>
    <w:rsid w:val="004025B7"/>
    <w:rsid w:val="00403AD9"/>
    <w:rsid w:val="00403E29"/>
    <w:rsid w:val="0040491F"/>
    <w:rsid w:val="00406DF6"/>
    <w:rsid w:val="004072E9"/>
    <w:rsid w:val="004078CB"/>
    <w:rsid w:val="004107C9"/>
    <w:rsid w:val="004118D1"/>
    <w:rsid w:val="00411946"/>
    <w:rsid w:val="00412777"/>
    <w:rsid w:val="00412DEE"/>
    <w:rsid w:val="00412F93"/>
    <w:rsid w:val="004148F4"/>
    <w:rsid w:val="00414B9F"/>
    <w:rsid w:val="0041593D"/>
    <w:rsid w:val="00415A97"/>
    <w:rsid w:val="00417AA5"/>
    <w:rsid w:val="004201C9"/>
    <w:rsid w:val="00420483"/>
    <w:rsid w:val="00422552"/>
    <w:rsid w:val="0042328D"/>
    <w:rsid w:val="0042473D"/>
    <w:rsid w:val="00425C26"/>
    <w:rsid w:val="00426149"/>
    <w:rsid w:val="00426BA2"/>
    <w:rsid w:val="00426D12"/>
    <w:rsid w:val="0043054A"/>
    <w:rsid w:val="004329F9"/>
    <w:rsid w:val="00433592"/>
    <w:rsid w:val="00433882"/>
    <w:rsid w:val="00434F44"/>
    <w:rsid w:val="00435E7A"/>
    <w:rsid w:val="00437760"/>
    <w:rsid w:val="00437C6A"/>
    <w:rsid w:val="00437DC1"/>
    <w:rsid w:val="004405E3"/>
    <w:rsid w:val="0044132A"/>
    <w:rsid w:val="00442C7B"/>
    <w:rsid w:val="0044343C"/>
    <w:rsid w:val="0044474A"/>
    <w:rsid w:val="00445B44"/>
    <w:rsid w:val="004460F1"/>
    <w:rsid w:val="00446A43"/>
    <w:rsid w:val="0044714E"/>
    <w:rsid w:val="00447BBB"/>
    <w:rsid w:val="004501ED"/>
    <w:rsid w:val="0045115B"/>
    <w:rsid w:val="00452FF9"/>
    <w:rsid w:val="00453A19"/>
    <w:rsid w:val="004566E3"/>
    <w:rsid w:val="004567E9"/>
    <w:rsid w:val="0045700E"/>
    <w:rsid w:val="0045758A"/>
    <w:rsid w:val="004617BB"/>
    <w:rsid w:val="00461A45"/>
    <w:rsid w:val="00463B74"/>
    <w:rsid w:val="00464A92"/>
    <w:rsid w:val="00465A54"/>
    <w:rsid w:val="0046625B"/>
    <w:rsid w:val="004665ED"/>
    <w:rsid w:val="00466925"/>
    <w:rsid w:val="004676A2"/>
    <w:rsid w:val="00467DEC"/>
    <w:rsid w:val="00470017"/>
    <w:rsid w:val="00470C5B"/>
    <w:rsid w:val="0047110E"/>
    <w:rsid w:val="004712D0"/>
    <w:rsid w:val="0047135C"/>
    <w:rsid w:val="0047159A"/>
    <w:rsid w:val="004716B4"/>
    <w:rsid w:val="00472004"/>
    <w:rsid w:val="004730D1"/>
    <w:rsid w:val="00474395"/>
    <w:rsid w:val="00474621"/>
    <w:rsid w:val="00475C8B"/>
    <w:rsid w:val="00475D1F"/>
    <w:rsid w:val="004768A2"/>
    <w:rsid w:val="00477718"/>
    <w:rsid w:val="004809AA"/>
    <w:rsid w:val="00480FFC"/>
    <w:rsid w:val="0048189B"/>
    <w:rsid w:val="004822BE"/>
    <w:rsid w:val="0048274A"/>
    <w:rsid w:val="00483477"/>
    <w:rsid w:val="0048539B"/>
    <w:rsid w:val="00485B01"/>
    <w:rsid w:val="004863D4"/>
    <w:rsid w:val="0048723E"/>
    <w:rsid w:val="004877A7"/>
    <w:rsid w:val="00491A6B"/>
    <w:rsid w:val="004924D8"/>
    <w:rsid w:val="00494F41"/>
    <w:rsid w:val="0049556F"/>
    <w:rsid w:val="004974FA"/>
    <w:rsid w:val="00497520"/>
    <w:rsid w:val="004979E1"/>
    <w:rsid w:val="004A14FF"/>
    <w:rsid w:val="004A1EFB"/>
    <w:rsid w:val="004A4294"/>
    <w:rsid w:val="004A482D"/>
    <w:rsid w:val="004A4A57"/>
    <w:rsid w:val="004A4DFF"/>
    <w:rsid w:val="004A4E73"/>
    <w:rsid w:val="004A5065"/>
    <w:rsid w:val="004A5570"/>
    <w:rsid w:val="004A64BD"/>
    <w:rsid w:val="004A75BA"/>
    <w:rsid w:val="004B00A6"/>
    <w:rsid w:val="004B0113"/>
    <w:rsid w:val="004B1422"/>
    <w:rsid w:val="004B2D73"/>
    <w:rsid w:val="004B353B"/>
    <w:rsid w:val="004B3D89"/>
    <w:rsid w:val="004B4575"/>
    <w:rsid w:val="004B4838"/>
    <w:rsid w:val="004B4DEF"/>
    <w:rsid w:val="004B5191"/>
    <w:rsid w:val="004B6FE3"/>
    <w:rsid w:val="004C0406"/>
    <w:rsid w:val="004C05E4"/>
    <w:rsid w:val="004C2F89"/>
    <w:rsid w:val="004C36EB"/>
    <w:rsid w:val="004C3AA7"/>
    <w:rsid w:val="004C4139"/>
    <w:rsid w:val="004C46B5"/>
    <w:rsid w:val="004C4BF5"/>
    <w:rsid w:val="004C4CE5"/>
    <w:rsid w:val="004C537F"/>
    <w:rsid w:val="004C60CE"/>
    <w:rsid w:val="004C62DF"/>
    <w:rsid w:val="004C659A"/>
    <w:rsid w:val="004C73D4"/>
    <w:rsid w:val="004C7A4C"/>
    <w:rsid w:val="004D01F7"/>
    <w:rsid w:val="004D1B76"/>
    <w:rsid w:val="004D22B8"/>
    <w:rsid w:val="004D2769"/>
    <w:rsid w:val="004D2EDF"/>
    <w:rsid w:val="004D33B3"/>
    <w:rsid w:val="004D3CD3"/>
    <w:rsid w:val="004D64F7"/>
    <w:rsid w:val="004D6C39"/>
    <w:rsid w:val="004E022F"/>
    <w:rsid w:val="004E0693"/>
    <w:rsid w:val="004E0BCB"/>
    <w:rsid w:val="004E1DDE"/>
    <w:rsid w:val="004E4D76"/>
    <w:rsid w:val="004E5622"/>
    <w:rsid w:val="004E5F67"/>
    <w:rsid w:val="004E64A8"/>
    <w:rsid w:val="004E7B70"/>
    <w:rsid w:val="004F0C2B"/>
    <w:rsid w:val="004F0FCD"/>
    <w:rsid w:val="004F2007"/>
    <w:rsid w:val="004F2100"/>
    <w:rsid w:val="004F611B"/>
    <w:rsid w:val="004F6167"/>
    <w:rsid w:val="004F64BA"/>
    <w:rsid w:val="004F73F2"/>
    <w:rsid w:val="0050151D"/>
    <w:rsid w:val="0050242A"/>
    <w:rsid w:val="0050335C"/>
    <w:rsid w:val="005039F2"/>
    <w:rsid w:val="005053C9"/>
    <w:rsid w:val="0050540F"/>
    <w:rsid w:val="00506D79"/>
    <w:rsid w:val="0051100E"/>
    <w:rsid w:val="00511139"/>
    <w:rsid w:val="0051153F"/>
    <w:rsid w:val="00511ED1"/>
    <w:rsid w:val="005122E3"/>
    <w:rsid w:val="00513541"/>
    <w:rsid w:val="005136C5"/>
    <w:rsid w:val="0051387A"/>
    <w:rsid w:val="00513AFE"/>
    <w:rsid w:val="00513BFF"/>
    <w:rsid w:val="00514556"/>
    <w:rsid w:val="00515098"/>
    <w:rsid w:val="005157C4"/>
    <w:rsid w:val="00517801"/>
    <w:rsid w:val="005208E1"/>
    <w:rsid w:val="005209E1"/>
    <w:rsid w:val="00520A7F"/>
    <w:rsid w:val="005218BD"/>
    <w:rsid w:val="00521F3D"/>
    <w:rsid w:val="00521F4B"/>
    <w:rsid w:val="00522737"/>
    <w:rsid w:val="00522E0E"/>
    <w:rsid w:val="0052325E"/>
    <w:rsid w:val="00523A06"/>
    <w:rsid w:val="00525A03"/>
    <w:rsid w:val="005271E1"/>
    <w:rsid w:val="00527758"/>
    <w:rsid w:val="00527CD9"/>
    <w:rsid w:val="00530225"/>
    <w:rsid w:val="00535BBA"/>
    <w:rsid w:val="00541191"/>
    <w:rsid w:val="00541A7F"/>
    <w:rsid w:val="00543178"/>
    <w:rsid w:val="00543B10"/>
    <w:rsid w:val="00543F9D"/>
    <w:rsid w:val="00544280"/>
    <w:rsid w:val="005442DF"/>
    <w:rsid w:val="00545A82"/>
    <w:rsid w:val="0054623D"/>
    <w:rsid w:val="00550303"/>
    <w:rsid w:val="00550970"/>
    <w:rsid w:val="00552151"/>
    <w:rsid w:val="005525AD"/>
    <w:rsid w:val="00553477"/>
    <w:rsid w:val="005536B3"/>
    <w:rsid w:val="00554D23"/>
    <w:rsid w:val="005551D7"/>
    <w:rsid w:val="00555DA4"/>
    <w:rsid w:val="00556121"/>
    <w:rsid w:val="005618EB"/>
    <w:rsid w:val="00561EFF"/>
    <w:rsid w:val="00561FDF"/>
    <w:rsid w:val="005625BB"/>
    <w:rsid w:val="00563535"/>
    <w:rsid w:val="0056582B"/>
    <w:rsid w:val="005704D5"/>
    <w:rsid w:val="005708A5"/>
    <w:rsid w:val="00572047"/>
    <w:rsid w:val="005726A2"/>
    <w:rsid w:val="005726CA"/>
    <w:rsid w:val="00572A76"/>
    <w:rsid w:val="00572B3A"/>
    <w:rsid w:val="00573A5D"/>
    <w:rsid w:val="00575595"/>
    <w:rsid w:val="00575E6D"/>
    <w:rsid w:val="0057695A"/>
    <w:rsid w:val="00577338"/>
    <w:rsid w:val="005803FD"/>
    <w:rsid w:val="00582A4E"/>
    <w:rsid w:val="00582CE7"/>
    <w:rsid w:val="005850E4"/>
    <w:rsid w:val="005857BD"/>
    <w:rsid w:val="00585905"/>
    <w:rsid w:val="005867FD"/>
    <w:rsid w:val="00587B8F"/>
    <w:rsid w:val="00590F5B"/>
    <w:rsid w:val="00591D69"/>
    <w:rsid w:val="0059300A"/>
    <w:rsid w:val="00593F8D"/>
    <w:rsid w:val="0059421A"/>
    <w:rsid w:val="005945E1"/>
    <w:rsid w:val="00594CAC"/>
    <w:rsid w:val="0059512C"/>
    <w:rsid w:val="00595733"/>
    <w:rsid w:val="00596444"/>
    <w:rsid w:val="005A04C8"/>
    <w:rsid w:val="005A0539"/>
    <w:rsid w:val="005A1331"/>
    <w:rsid w:val="005A4741"/>
    <w:rsid w:val="005A4E50"/>
    <w:rsid w:val="005A5518"/>
    <w:rsid w:val="005A552D"/>
    <w:rsid w:val="005A569A"/>
    <w:rsid w:val="005A5A57"/>
    <w:rsid w:val="005A6A97"/>
    <w:rsid w:val="005A7087"/>
    <w:rsid w:val="005A7F90"/>
    <w:rsid w:val="005A7FE9"/>
    <w:rsid w:val="005B1375"/>
    <w:rsid w:val="005B1700"/>
    <w:rsid w:val="005B2448"/>
    <w:rsid w:val="005B2E38"/>
    <w:rsid w:val="005B4A9F"/>
    <w:rsid w:val="005B538E"/>
    <w:rsid w:val="005B55C6"/>
    <w:rsid w:val="005B5B66"/>
    <w:rsid w:val="005B6595"/>
    <w:rsid w:val="005B741B"/>
    <w:rsid w:val="005C2340"/>
    <w:rsid w:val="005C2C43"/>
    <w:rsid w:val="005C4049"/>
    <w:rsid w:val="005C43C5"/>
    <w:rsid w:val="005C4542"/>
    <w:rsid w:val="005C52FB"/>
    <w:rsid w:val="005C6081"/>
    <w:rsid w:val="005C776D"/>
    <w:rsid w:val="005C7898"/>
    <w:rsid w:val="005D4790"/>
    <w:rsid w:val="005D51A9"/>
    <w:rsid w:val="005D7B16"/>
    <w:rsid w:val="005E0289"/>
    <w:rsid w:val="005E0F44"/>
    <w:rsid w:val="005E15B9"/>
    <w:rsid w:val="005E2D64"/>
    <w:rsid w:val="005E4417"/>
    <w:rsid w:val="005E5B0E"/>
    <w:rsid w:val="005E6439"/>
    <w:rsid w:val="005E7648"/>
    <w:rsid w:val="005E7C7E"/>
    <w:rsid w:val="005F054A"/>
    <w:rsid w:val="005F0A8C"/>
    <w:rsid w:val="005F0CD7"/>
    <w:rsid w:val="005F0DDA"/>
    <w:rsid w:val="005F4744"/>
    <w:rsid w:val="005F4EBF"/>
    <w:rsid w:val="005F5532"/>
    <w:rsid w:val="005F554F"/>
    <w:rsid w:val="005F7A0A"/>
    <w:rsid w:val="0060220C"/>
    <w:rsid w:val="0060304C"/>
    <w:rsid w:val="00604EF1"/>
    <w:rsid w:val="00605222"/>
    <w:rsid w:val="006055DD"/>
    <w:rsid w:val="006064DF"/>
    <w:rsid w:val="00607410"/>
    <w:rsid w:val="006076F4"/>
    <w:rsid w:val="00607E0B"/>
    <w:rsid w:val="00610B6B"/>
    <w:rsid w:val="00611C6A"/>
    <w:rsid w:val="00612106"/>
    <w:rsid w:val="00612293"/>
    <w:rsid w:val="0061340A"/>
    <w:rsid w:val="00613544"/>
    <w:rsid w:val="006135D9"/>
    <w:rsid w:val="0061389A"/>
    <w:rsid w:val="00613BA2"/>
    <w:rsid w:val="006142EA"/>
    <w:rsid w:val="00614487"/>
    <w:rsid w:val="00614A30"/>
    <w:rsid w:val="0061547E"/>
    <w:rsid w:val="00615F3B"/>
    <w:rsid w:val="0061684A"/>
    <w:rsid w:val="00616E31"/>
    <w:rsid w:val="00617A32"/>
    <w:rsid w:val="0062020B"/>
    <w:rsid w:val="00621DEE"/>
    <w:rsid w:val="00622998"/>
    <w:rsid w:val="006237F7"/>
    <w:rsid w:val="00623B0C"/>
    <w:rsid w:val="00625387"/>
    <w:rsid w:val="00625CF9"/>
    <w:rsid w:val="00625E57"/>
    <w:rsid w:val="00625F31"/>
    <w:rsid w:val="00626DF5"/>
    <w:rsid w:val="006306CE"/>
    <w:rsid w:val="00632018"/>
    <w:rsid w:val="00632699"/>
    <w:rsid w:val="00632AC4"/>
    <w:rsid w:val="006351F8"/>
    <w:rsid w:val="0063732A"/>
    <w:rsid w:val="00640066"/>
    <w:rsid w:val="00641BCD"/>
    <w:rsid w:val="00641C9C"/>
    <w:rsid w:val="006431EC"/>
    <w:rsid w:val="00643434"/>
    <w:rsid w:val="00644F11"/>
    <w:rsid w:val="00645595"/>
    <w:rsid w:val="006459A5"/>
    <w:rsid w:val="00646D11"/>
    <w:rsid w:val="0064735B"/>
    <w:rsid w:val="00647639"/>
    <w:rsid w:val="00647B50"/>
    <w:rsid w:val="00647CED"/>
    <w:rsid w:val="00650557"/>
    <w:rsid w:val="0065229E"/>
    <w:rsid w:val="006524D5"/>
    <w:rsid w:val="00652826"/>
    <w:rsid w:val="00652903"/>
    <w:rsid w:val="00653A34"/>
    <w:rsid w:val="00653CC8"/>
    <w:rsid w:val="00654338"/>
    <w:rsid w:val="00656D40"/>
    <w:rsid w:val="00656D52"/>
    <w:rsid w:val="006571E8"/>
    <w:rsid w:val="00657305"/>
    <w:rsid w:val="006612ED"/>
    <w:rsid w:val="0066318F"/>
    <w:rsid w:val="00663494"/>
    <w:rsid w:val="0066580A"/>
    <w:rsid w:val="00665CDE"/>
    <w:rsid w:val="00665D6F"/>
    <w:rsid w:val="00666A09"/>
    <w:rsid w:val="00666B37"/>
    <w:rsid w:val="00670AE8"/>
    <w:rsid w:val="00671247"/>
    <w:rsid w:val="006719A5"/>
    <w:rsid w:val="00671F72"/>
    <w:rsid w:val="006721E0"/>
    <w:rsid w:val="0067258A"/>
    <w:rsid w:val="00672845"/>
    <w:rsid w:val="006729BF"/>
    <w:rsid w:val="00673774"/>
    <w:rsid w:val="00674964"/>
    <w:rsid w:val="006749D8"/>
    <w:rsid w:val="00674E02"/>
    <w:rsid w:val="00675AB2"/>
    <w:rsid w:val="00677F49"/>
    <w:rsid w:val="0068052E"/>
    <w:rsid w:val="00680D39"/>
    <w:rsid w:val="006811F3"/>
    <w:rsid w:val="0068161E"/>
    <w:rsid w:val="00681D37"/>
    <w:rsid w:val="00681DF2"/>
    <w:rsid w:val="00681F30"/>
    <w:rsid w:val="00682258"/>
    <w:rsid w:val="0068229D"/>
    <w:rsid w:val="00682572"/>
    <w:rsid w:val="0068489E"/>
    <w:rsid w:val="00684C1A"/>
    <w:rsid w:val="006852A1"/>
    <w:rsid w:val="00687B37"/>
    <w:rsid w:val="00690EEC"/>
    <w:rsid w:val="0069160D"/>
    <w:rsid w:val="00691B2F"/>
    <w:rsid w:val="00692802"/>
    <w:rsid w:val="00692D5B"/>
    <w:rsid w:val="0069504F"/>
    <w:rsid w:val="006961E5"/>
    <w:rsid w:val="00697E7B"/>
    <w:rsid w:val="006A082F"/>
    <w:rsid w:val="006A0933"/>
    <w:rsid w:val="006A2D33"/>
    <w:rsid w:val="006A2E0F"/>
    <w:rsid w:val="006A4971"/>
    <w:rsid w:val="006A6BFF"/>
    <w:rsid w:val="006A78BC"/>
    <w:rsid w:val="006A7DBA"/>
    <w:rsid w:val="006A7E11"/>
    <w:rsid w:val="006B0599"/>
    <w:rsid w:val="006B27CD"/>
    <w:rsid w:val="006B33A6"/>
    <w:rsid w:val="006B3BB6"/>
    <w:rsid w:val="006B3CB5"/>
    <w:rsid w:val="006B3D54"/>
    <w:rsid w:val="006B4703"/>
    <w:rsid w:val="006B5F44"/>
    <w:rsid w:val="006B634A"/>
    <w:rsid w:val="006B65DA"/>
    <w:rsid w:val="006B727B"/>
    <w:rsid w:val="006B7832"/>
    <w:rsid w:val="006C049A"/>
    <w:rsid w:val="006C0557"/>
    <w:rsid w:val="006C182A"/>
    <w:rsid w:val="006C196D"/>
    <w:rsid w:val="006C2583"/>
    <w:rsid w:val="006C4162"/>
    <w:rsid w:val="006C520A"/>
    <w:rsid w:val="006C6084"/>
    <w:rsid w:val="006C7C68"/>
    <w:rsid w:val="006D0762"/>
    <w:rsid w:val="006D1504"/>
    <w:rsid w:val="006D1EB2"/>
    <w:rsid w:val="006D264D"/>
    <w:rsid w:val="006D27A5"/>
    <w:rsid w:val="006D28C5"/>
    <w:rsid w:val="006D2D57"/>
    <w:rsid w:val="006D38B7"/>
    <w:rsid w:val="006D40E2"/>
    <w:rsid w:val="006D4D6C"/>
    <w:rsid w:val="006D4FD7"/>
    <w:rsid w:val="006D5641"/>
    <w:rsid w:val="006D6A96"/>
    <w:rsid w:val="006E042E"/>
    <w:rsid w:val="006E0E81"/>
    <w:rsid w:val="006E0EF6"/>
    <w:rsid w:val="006E1932"/>
    <w:rsid w:val="006E287E"/>
    <w:rsid w:val="006E3483"/>
    <w:rsid w:val="006E3E6F"/>
    <w:rsid w:val="006E3F5C"/>
    <w:rsid w:val="006E555E"/>
    <w:rsid w:val="006E567B"/>
    <w:rsid w:val="006E5739"/>
    <w:rsid w:val="006E612D"/>
    <w:rsid w:val="006E648F"/>
    <w:rsid w:val="006E70D1"/>
    <w:rsid w:val="006E7A5B"/>
    <w:rsid w:val="006F070D"/>
    <w:rsid w:val="006F082C"/>
    <w:rsid w:val="006F0E8F"/>
    <w:rsid w:val="006F12BB"/>
    <w:rsid w:val="006F162B"/>
    <w:rsid w:val="006F1A89"/>
    <w:rsid w:val="006F2DC6"/>
    <w:rsid w:val="006F3F82"/>
    <w:rsid w:val="006F508B"/>
    <w:rsid w:val="006F51A9"/>
    <w:rsid w:val="006F5B1B"/>
    <w:rsid w:val="006F5F5B"/>
    <w:rsid w:val="006F617B"/>
    <w:rsid w:val="006F7AEE"/>
    <w:rsid w:val="006F7C68"/>
    <w:rsid w:val="006F7D87"/>
    <w:rsid w:val="007031D1"/>
    <w:rsid w:val="00703D8E"/>
    <w:rsid w:val="00706259"/>
    <w:rsid w:val="00706586"/>
    <w:rsid w:val="007066D3"/>
    <w:rsid w:val="00706D48"/>
    <w:rsid w:val="00707CDF"/>
    <w:rsid w:val="007101A4"/>
    <w:rsid w:val="0071090B"/>
    <w:rsid w:val="00710E6B"/>
    <w:rsid w:val="00711259"/>
    <w:rsid w:val="00711F31"/>
    <w:rsid w:val="00712283"/>
    <w:rsid w:val="0071300A"/>
    <w:rsid w:val="00713019"/>
    <w:rsid w:val="00713787"/>
    <w:rsid w:val="0071444D"/>
    <w:rsid w:val="00714FA1"/>
    <w:rsid w:val="007150C3"/>
    <w:rsid w:val="00717B66"/>
    <w:rsid w:val="00721379"/>
    <w:rsid w:val="0072153F"/>
    <w:rsid w:val="00721DE0"/>
    <w:rsid w:val="00723B58"/>
    <w:rsid w:val="00723FD7"/>
    <w:rsid w:val="0072495B"/>
    <w:rsid w:val="00727919"/>
    <w:rsid w:val="00731D59"/>
    <w:rsid w:val="00732173"/>
    <w:rsid w:val="00732D97"/>
    <w:rsid w:val="00733CA9"/>
    <w:rsid w:val="00733FBA"/>
    <w:rsid w:val="00734CDE"/>
    <w:rsid w:val="00734D6A"/>
    <w:rsid w:val="00735205"/>
    <w:rsid w:val="00735A74"/>
    <w:rsid w:val="00736205"/>
    <w:rsid w:val="007366B6"/>
    <w:rsid w:val="00740644"/>
    <w:rsid w:val="0074132B"/>
    <w:rsid w:val="007419D9"/>
    <w:rsid w:val="00741E9E"/>
    <w:rsid w:val="00742430"/>
    <w:rsid w:val="00742FF7"/>
    <w:rsid w:val="007432BD"/>
    <w:rsid w:val="00743538"/>
    <w:rsid w:val="007441C8"/>
    <w:rsid w:val="00747C1D"/>
    <w:rsid w:val="007506DC"/>
    <w:rsid w:val="0075074F"/>
    <w:rsid w:val="00750D8E"/>
    <w:rsid w:val="007512DC"/>
    <w:rsid w:val="0075152B"/>
    <w:rsid w:val="0075251E"/>
    <w:rsid w:val="007558EB"/>
    <w:rsid w:val="00756131"/>
    <w:rsid w:val="007570E4"/>
    <w:rsid w:val="007579FF"/>
    <w:rsid w:val="00757B78"/>
    <w:rsid w:val="007603E5"/>
    <w:rsid w:val="00760B8B"/>
    <w:rsid w:val="00761F35"/>
    <w:rsid w:val="00762AD1"/>
    <w:rsid w:val="0076396C"/>
    <w:rsid w:val="00763FD2"/>
    <w:rsid w:val="00765055"/>
    <w:rsid w:val="00765169"/>
    <w:rsid w:val="00765264"/>
    <w:rsid w:val="0076529C"/>
    <w:rsid w:val="00765B42"/>
    <w:rsid w:val="007663A8"/>
    <w:rsid w:val="007664EB"/>
    <w:rsid w:val="0076778B"/>
    <w:rsid w:val="007716E6"/>
    <w:rsid w:val="0077393E"/>
    <w:rsid w:val="007746EA"/>
    <w:rsid w:val="00774E0E"/>
    <w:rsid w:val="00775C32"/>
    <w:rsid w:val="00777944"/>
    <w:rsid w:val="00777D46"/>
    <w:rsid w:val="00781446"/>
    <w:rsid w:val="00781E52"/>
    <w:rsid w:val="00782452"/>
    <w:rsid w:val="00783D26"/>
    <w:rsid w:val="00786CF7"/>
    <w:rsid w:val="00787EB9"/>
    <w:rsid w:val="007917B1"/>
    <w:rsid w:val="0079292D"/>
    <w:rsid w:val="00792FEB"/>
    <w:rsid w:val="00793054"/>
    <w:rsid w:val="00793E88"/>
    <w:rsid w:val="007959E6"/>
    <w:rsid w:val="00795CA5"/>
    <w:rsid w:val="007A02DF"/>
    <w:rsid w:val="007A19EB"/>
    <w:rsid w:val="007A1ADD"/>
    <w:rsid w:val="007A266F"/>
    <w:rsid w:val="007A371F"/>
    <w:rsid w:val="007A5460"/>
    <w:rsid w:val="007A7034"/>
    <w:rsid w:val="007B03EA"/>
    <w:rsid w:val="007B0EA0"/>
    <w:rsid w:val="007B11C8"/>
    <w:rsid w:val="007B1D77"/>
    <w:rsid w:val="007B2229"/>
    <w:rsid w:val="007B2B04"/>
    <w:rsid w:val="007B2EC9"/>
    <w:rsid w:val="007B3FA5"/>
    <w:rsid w:val="007B47DB"/>
    <w:rsid w:val="007B6977"/>
    <w:rsid w:val="007C038D"/>
    <w:rsid w:val="007C2F1B"/>
    <w:rsid w:val="007C3085"/>
    <w:rsid w:val="007C33F4"/>
    <w:rsid w:val="007C4267"/>
    <w:rsid w:val="007C55A3"/>
    <w:rsid w:val="007C6DEF"/>
    <w:rsid w:val="007C6EB7"/>
    <w:rsid w:val="007C7ABF"/>
    <w:rsid w:val="007D0943"/>
    <w:rsid w:val="007D0C0D"/>
    <w:rsid w:val="007D1BFA"/>
    <w:rsid w:val="007D22F3"/>
    <w:rsid w:val="007D327A"/>
    <w:rsid w:val="007D3E8E"/>
    <w:rsid w:val="007D4530"/>
    <w:rsid w:val="007D47FE"/>
    <w:rsid w:val="007D4C43"/>
    <w:rsid w:val="007D5321"/>
    <w:rsid w:val="007D6063"/>
    <w:rsid w:val="007D6447"/>
    <w:rsid w:val="007E05A4"/>
    <w:rsid w:val="007E2F09"/>
    <w:rsid w:val="007E366C"/>
    <w:rsid w:val="007E3B24"/>
    <w:rsid w:val="007E401B"/>
    <w:rsid w:val="007E7014"/>
    <w:rsid w:val="007F024C"/>
    <w:rsid w:val="007F104D"/>
    <w:rsid w:val="007F188D"/>
    <w:rsid w:val="007F258A"/>
    <w:rsid w:val="007F58D2"/>
    <w:rsid w:val="007F65F6"/>
    <w:rsid w:val="007F662E"/>
    <w:rsid w:val="008005BD"/>
    <w:rsid w:val="00801C91"/>
    <w:rsid w:val="00802F21"/>
    <w:rsid w:val="008034F1"/>
    <w:rsid w:val="008038E8"/>
    <w:rsid w:val="00804D6D"/>
    <w:rsid w:val="00805A07"/>
    <w:rsid w:val="00805FFA"/>
    <w:rsid w:val="00806864"/>
    <w:rsid w:val="008075A7"/>
    <w:rsid w:val="00810B30"/>
    <w:rsid w:val="00810BBB"/>
    <w:rsid w:val="00810D4B"/>
    <w:rsid w:val="00811056"/>
    <w:rsid w:val="008114FC"/>
    <w:rsid w:val="0081175D"/>
    <w:rsid w:val="0081307F"/>
    <w:rsid w:val="008168C9"/>
    <w:rsid w:val="008169BD"/>
    <w:rsid w:val="00817436"/>
    <w:rsid w:val="00820652"/>
    <w:rsid w:val="008216D1"/>
    <w:rsid w:val="0082170E"/>
    <w:rsid w:val="00823471"/>
    <w:rsid w:val="00823FBC"/>
    <w:rsid w:val="00823FC1"/>
    <w:rsid w:val="00824B6E"/>
    <w:rsid w:val="00825245"/>
    <w:rsid w:val="00830257"/>
    <w:rsid w:val="008304A1"/>
    <w:rsid w:val="008304D6"/>
    <w:rsid w:val="00830A63"/>
    <w:rsid w:val="00831766"/>
    <w:rsid w:val="0083219C"/>
    <w:rsid w:val="008321B7"/>
    <w:rsid w:val="00832550"/>
    <w:rsid w:val="00832859"/>
    <w:rsid w:val="00832F3B"/>
    <w:rsid w:val="00833688"/>
    <w:rsid w:val="00833DE5"/>
    <w:rsid w:val="008345BF"/>
    <w:rsid w:val="0083469B"/>
    <w:rsid w:val="0083531F"/>
    <w:rsid w:val="008353C6"/>
    <w:rsid w:val="008359F4"/>
    <w:rsid w:val="00835CCA"/>
    <w:rsid w:val="00835D66"/>
    <w:rsid w:val="00836F7E"/>
    <w:rsid w:val="0083710F"/>
    <w:rsid w:val="00840BEA"/>
    <w:rsid w:val="00840CE5"/>
    <w:rsid w:val="00842AC7"/>
    <w:rsid w:val="00842CD3"/>
    <w:rsid w:val="00843375"/>
    <w:rsid w:val="008448CC"/>
    <w:rsid w:val="00844AB4"/>
    <w:rsid w:val="0084544B"/>
    <w:rsid w:val="008454FA"/>
    <w:rsid w:val="008467DD"/>
    <w:rsid w:val="008470E5"/>
    <w:rsid w:val="0084780E"/>
    <w:rsid w:val="00847C31"/>
    <w:rsid w:val="00850A98"/>
    <w:rsid w:val="00850CE7"/>
    <w:rsid w:val="00850D77"/>
    <w:rsid w:val="00850DDF"/>
    <w:rsid w:val="00851914"/>
    <w:rsid w:val="00852F18"/>
    <w:rsid w:val="008530EF"/>
    <w:rsid w:val="00853787"/>
    <w:rsid w:val="0085412D"/>
    <w:rsid w:val="00854D89"/>
    <w:rsid w:val="00856240"/>
    <w:rsid w:val="0085744A"/>
    <w:rsid w:val="00857731"/>
    <w:rsid w:val="00857A48"/>
    <w:rsid w:val="008605EA"/>
    <w:rsid w:val="008606DA"/>
    <w:rsid w:val="00861128"/>
    <w:rsid w:val="00862878"/>
    <w:rsid w:val="00866FA3"/>
    <w:rsid w:val="0087057E"/>
    <w:rsid w:val="008724AC"/>
    <w:rsid w:val="008729BA"/>
    <w:rsid w:val="008739A9"/>
    <w:rsid w:val="00873DF2"/>
    <w:rsid w:val="00874366"/>
    <w:rsid w:val="0087522E"/>
    <w:rsid w:val="0087620A"/>
    <w:rsid w:val="00880775"/>
    <w:rsid w:val="00881660"/>
    <w:rsid w:val="008837DE"/>
    <w:rsid w:val="008862C3"/>
    <w:rsid w:val="0088649A"/>
    <w:rsid w:val="00890587"/>
    <w:rsid w:val="0089235E"/>
    <w:rsid w:val="00896A1C"/>
    <w:rsid w:val="00897152"/>
    <w:rsid w:val="008A0271"/>
    <w:rsid w:val="008A035B"/>
    <w:rsid w:val="008A0A3B"/>
    <w:rsid w:val="008A137C"/>
    <w:rsid w:val="008A1403"/>
    <w:rsid w:val="008A1578"/>
    <w:rsid w:val="008A2E65"/>
    <w:rsid w:val="008A305C"/>
    <w:rsid w:val="008A6388"/>
    <w:rsid w:val="008A6D92"/>
    <w:rsid w:val="008A7776"/>
    <w:rsid w:val="008B04A3"/>
    <w:rsid w:val="008B12C3"/>
    <w:rsid w:val="008B2406"/>
    <w:rsid w:val="008B28A5"/>
    <w:rsid w:val="008B4AB4"/>
    <w:rsid w:val="008B4BBE"/>
    <w:rsid w:val="008B5593"/>
    <w:rsid w:val="008B5836"/>
    <w:rsid w:val="008B66F6"/>
    <w:rsid w:val="008B7931"/>
    <w:rsid w:val="008C373C"/>
    <w:rsid w:val="008C394A"/>
    <w:rsid w:val="008C3BE8"/>
    <w:rsid w:val="008C458D"/>
    <w:rsid w:val="008C4B34"/>
    <w:rsid w:val="008C6262"/>
    <w:rsid w:val="008C6774"/>
    <w:rsid w:val="008C715B"/>
    <w:rsid w:val="008C763E"/>
    <w:rsid w:val="008C7C52"/>
    <w:rsid w:val="008D0485"/>
    <w:rsid w:val="008D31C4"/>
    <w:rsid w:val="008D64E4"/>
    <w:rsid w:val="008D690A"/>
    <w:rsid w:val="008D7143"/>
    <w:rsid w:val="008E23F4"/>
    <w:rsid w:val="008E276B"/>
    <w:rsid w:val="008E3577"/>
    <w:rsid w:val="008E4923"/>
    <w:rsid w:val="008E54F9"/>
    <w:rsid w:val="008E740D"/>
    <w:rsid w:val="008E7ABC"/>
    <w:rsid w:val="008F0582"/>
    <w:rsid w:val="008F0AC7"/>
    <w:rsid w:val="008F0C87"/>
    <w:rsid w:val="008F0E6D"/>
    <w:rsid w:val="008F1607"/>
    <w:rsid w:val="008F210B"/>
    <w:rsid w:val="008F23CE"/>
    <w:rsid w:val="008F2D2F"/>
    <w:rsid w:val="008F45D7"/>
    <w:rsid w:val="008F5277"/>
    <w:rsid w:val="008F5BBE"/>
    <w:rsid w:val="008F767C"/>
    <w:rsid w:val="00900AEA"/>
    <w:rsid w:val="00900C33"/>
    <w:rsid w:val="0090162D"/>
    <w:rsid w:val="0090201A"/>
    <w:rsid w:val="009073A8"/>
    <w:rsid w:val="00907451"/>
    <w:rsid w:val="00907655"/>
    <w:rsid w:val="009101D3"/>
    <w:rsid w:val="0091116F"/>
    <w:rsid w:val="00911EC0"/>
    <w:rsid w:val="00912625"/>
    <w:rsid w:val="00913A64"/>
    <w:rsid w:val="00914BE7"/>
    <w:rsid w:val="00916341"/>
    <w:rsid w:val="00917A86"/>
    <w:rsid w:val="00920E06"/>
    <w:rsid w:val="0092152D"/>
    <w:rsid w:val="009224B9"/>
    <w:rsid w:val="00923CAE"/>
    <w:rsid w:val="0092477A"/>
    <w:rsid w:val="00926156"/>
    <w:rsid w:val="00926DBF"/>
    <w:rsid w:val="00930499"/>
    <w:rsid w:val="00930CD0"/>
    <w:rsid w:val="0093156F"/>
    <w:rsid w:val="00931B70"/>
    <w:rsid w:val="00932E11"/>
    <w:rsid w:val="00934D9F"/>
    <w:rsid w:val="009360A0"/>
    <w:rsid w:val="009365BE"/>
    <w:rsid w:val="00937061"/>
    <w:rsid w:val="009374C7"/>
    <w:rsid w:val="00937FF8"/>
    <w:rsid w:val="009420AC"/>
    <w:rsid w:val="00942BF9"/>
    <w:rsid w:val="009432FC"/>
    <w:rsid w:val="00943FCD"/>
    <w:rsid w:val="0094561E"/>
    <w:rsid w:val="0094781D"/>
    <w:rsid w:val="00947857"/>
    <w:rsid w:val="00950165"/>
    <w:rsid w:val="009546D6"/>
    <w:rsid w:val="009547C3"/>
    <w:rsid w:val="00954CE6"/>
    <w:rsid w:val="00954D84"/>
    <w:rsid w:val="009554E7"/>
    <w:rsid w:val="00956033"/>
    <w:rsid w:val="00956152"/>
    <w:rsid w:val="00956A05"/>
    <w:rsid w:val="00956F1A"/>
    <w:rsid w:val="009578FD"/>
    <w:rsid w:val="00957FA3"/>
    <w:rsid w:val="0096061F"/>
    <w:rsid w:val="009614E1"/>
    <w:rsid w:val="00961954"/>
    <w:rsid w:val="0096412A"/>
    <w:rsid w:val="00965E34"/>
    <w:rsid w:val="0096619C"/>
    <w:rsid w:val="009664B3"/>
    <w:rsid w:val="00967598"/>
    <w:rsid w:val="009675E1"/>
    <w:rsid w:val="0097129A"/>
    <w:rsid w:val="009714D8"/>
    <w:rsid w:val="00971E1A"/>
    <w:rsid w:val="00972D97"/>
    <w:rsid w:val="00972F26"/>
    <w:rsid w:val="00974784"/>
    <w:rsid w:val="009752CB"/>
    <w:rsid w:val="00975C1A"/>
    <w:rsid w:val="00975EC0"/>
    <w:rsid w:val="00981A05"/>
    <w:rsid w:val="00981ECC"/>
    <w:rsid w:val="0098356B"/>
    <w:rsid w:val="00986059"/>
    <w:rsid w:val="00986261"/>
    <w:rsid w:val="00986B11"/>
    <w:rsid w:val="00987310"/>
    <w:rsid w:val="00987FB0"/>
    <w:rsid w:val="009906E8"/>
    <w:rsid w:val="009908E2"/>
    <w:rsid w:val="009910E9"/>
    <w:rsid w:val="00992B0A"/>
    <w:rsid w:val="009955E2"/>
    <w:rsid w:val="009966FC"/>
    <w:rsid w:val="00996E60"/>
    <w:rsid w:val="009977E2"/>
    <w:rsid w:val="009A0716"/>
    <w:rsid w:val="009A0E8C"/>
    <w:rsid w:val="009A3112"/>
    <w:rsid w:val="009A3BAB"/>
    <w:rsid w:val="009A41A3"/>
    <w:rsid w:val="009A482C"/>
    <w:rsid w:val="009A757A"/>
    <w:rsid w:val="009A78A1"/>
    <w:rsid w:val="009B03F7"/>
    <w:rsid w:val="009B18C3"/>
    <w:rsid w:val="009B2AC4"/>
    <w:rsid w:val="009B3256"/>
    <w:rsid w:val="009B38A8"/>
    <w:rsid w:val="009B42B9"/>
    <w:rsid w:val="009B4C48"/>
    <w:rsid w:val="009B5739"/>
    <w:rsid w:val="009B6335"/>
    <w:rsid w:val="009B64E1"/>
    <w:rsid w:val="009B6F79"/>
    <w:rsid w:val="009B7387"/>
    <w:rsid w:val="009B7794"/>
    <w:rsid w:val="009B7B67"/>
    <w:rsid w:val="009C0116"/>
    <w:rsid w:val="009C441E"/>
    <w:rsid w:val="009C50DE"/>
    <w:rsid w:val="009C5DC0"/>
    <w:rsid w:val="009C61D9"/>
    <w:rsid w:val="009C6A95"/>
    <w:rsid w:val="009C7389"/>
    <w:rsid w:val="009C7972"/>
    <w:rsid w:val="009C7EC6"/>
    <w:rsid w:val="009C7F15"/>
    <w:rsid w:val="009D0032"/>
    <w:rsid w:val="009D0246"/>
    <w:rsid w:val="009D15DE"/>
    <w:rsid w:val="009D2915"/>
    <w:rsid w:val="009D33E6"/>
    <w:rsid w:val="009D4156"/>
    <w:rsid w:val="009D46BC"/>
    <w:rsid w:val="009D502D"/>
    <w:rsid w:val="009D578E"/>
    <w:rsid w:val="009D5AD0"/>
    <w:rsid w:val="009D6528"/>
    <w:rsid w:val="009D74C6"/>
    <w:rsid w:val="009D7EE4"/>
    <w:rsid w:val="009E108F"/>
    <w:rsid w:val="009E295A"/>
    <w:rsid w:val="009E54BB"/>
    <w:rsid w:val="009E554C"/>
    <w:rsid w:val="009E58D3"/>
    <w:rsid w:val="009E6B35"/>
    <w:rsid w:val="009E7748"/>
    <w:rsid w:val="009E77F0"/>
    <w:rsid w:val="009F004C"/>
    <w:rsid w:val="009F0CAA"/>
    <w:rsid w:val="009F0F8B"/>
    <w:rsid w:val="009F138B"/>
    <w:rsid w:val="009F2FC0"/>
    <w:rsid w:val="009F693C"/>
    <w:rsid w:val="00A0048C"/>
    <w:rsid w:val="00A0178A"/>
    <w:rsid w:val="00A01B97"/>
    <w:rsid w:val="00A029A6"/>
    <w:rsid w:val="00A03452"/>
    <w:rsid w:val="00A0388B"/>
    <w:rsid w:val="00A03D1C"/>
    <w:rsid w:val="00A06304"/>
    <w:rsid w:val="00A07D78"/>
    <w:rsid w:val="00A07FBD"/>
    <w:rsid w:val="00A10675"/>
    <w:rsid w:val="00A108A4"/>
    <w:rsid w:val="00A120CD"/>
    <w:rsid w:val="00A12317"/>
    <w:rsid w:val="00A126E1"/>
    <w:rsid w:val="00A128B2"/>
    <w:rsid w:val="00A13682"/>
    <w:rsid w:val="00A13973"/>
    <w:rsid w:val="00A152B6"/>
    <w:rsid w:val="00A15505"/>
    <w:rsid w:val="00A165E3"/>
    <w:rsid w:val="00A20454"/>
    <w:rsid w:val="00A206CC"/>
    <w:rsid w:val="00A20A2A"/>
    <w:rsid w:val="00A20B13"/>
    <w:rsid w:val="00A2309B"/>
    <w:rsid w:val="00A2364F"/>
    <w:rsid w:val="00A24093"/>
    <w:rsid w:val="00A2534A"/>
    <w:rsid w:val="00A258B0"/>
    <w:rsid w:val="00A26B5E"/>
    <w:rsid w:val="00A30334"/>
    <w:rsid w:val="00A3051F"/>
    <w:rsid w:val="00A327F9"/>
    <w:rsid w:val="00A32BE0"/>
    <w:rsid w:val="00A32DFF"/>
    <w:rsid w:val="00A34217"/>
    <w:rsid w:val="00A360EF"/>
    <w:rsid w:val="00A37262"/>
    <w:rsid w:val="00A378C6"/>
    <w:rsid w:val="00A41299"/>
    <w:rsid w:val="00A44428"/>
    <w:rsid w:val="00A453B5"/>
    <w:rsid w:val="00A45921"/>
    <w:rsid w:val="00A45E7F"/>
    <w:rsid w:val="00A45EF8"/>
    <w:rsid w:val="00A46AC1"/>
    <w:rsid w:val="00A5081D"/>
    <w:rsid w:val="00A50EFF"/>
    <w:rsid w:val="00A51B95"/>
    <w:rsid w:val="00A522D9"/>
    <w:rsid w:val="00A52AE7"/>
    <w:rsid w:val="00A52B2D"/>
    <w:rsid w:val="00A52D5D"/>
    <w:rsid w:val="00A53171"/>
    <w:rsid w:val="00A542D4"/>
    <w:rsid w:val="00A543D2"/>
    <w:rsid w:val="00A54FC9"/>
    <w:rsid w:val="00A556D8"/>
    <w:rsid w:val="00A57EA7"/>
    <w:rsid w:val="00A60675"/>
    <w:rsid w:val="00A60DC3"/>
    <w:rsid w:val="00A61040"/>
    <w:rsid w:val="00A61176"/>
    <w:rsid w:val="00A61988"/>
    <w:rsid w:val="00A61AD9"/>
    <w:rsid w:val="00A61D46"/>
    <w:rsid w:val="00A6215A"/>
    <w:rsid w:val="00A63A10"/>
    <w:rsid w:val="00A63F2A"/>
    <w:rsid w:val="00A6449C"/>
    <w:rsid w:val="00A64717"/>
    <w:rsid w:val="00A654C0"/>
    <w:rsid w:val="00A65686"/>
    <w:rsid w:val="00A65845"/>
    <w:rsid w:val="00A66E9A"/>
    <w:rsid w:val="00A675A0"/>
    <w:rsid w:val="00A703E4"/>
    <w:rsid w:val="00A714BB"/>
    <w:rsid w:val="00A72A8C"/>
    <w:rsid w:val="00A75225"/>
    <w:rsid w:val="00A75D1C"/>
    <w:rsid w:val="00A778A0"/>
    <w:rsid w:val="00A8087F"/>
    <w:rsid w:val="00A82D49"/>
    <w:rsid w:val="00A83072"/>
    <w:rsid w:val="00A84C54"/>
    <w:rsid w:val="00A85671"/>
    <w:rsid w:val="00A87480"/>
    <w:rsid w:val="00A9188C"/>
    <w:rsid w:val="00A92828"/>
    <w:rsid w:val="00A94DF6"/>
    <w:rsid w:val="00A9547E"/>
    <w:rsid w:val="00A971DA"/>
    <w:rsid w:val="00A97418"/>
    <w:rsid w:val="00A97B22"/>
    <w:rsid w:val="00A97C10"/>
    <w:rsid w:val="00AA0289"/>
    <w:rsid w:val="00AA0EFF"/>
    <w:rsid w:val="00AA1B61"/>
    <w:rsid w:val="00AA2A38"/>
    <w:rsid w:val="00AA2B4F"/>
    <w:rsid w:val="00AA2F9A"/>
    <w:rsid w:val="00AA3E1D"/>
    <w:rsid w:val="00AA41C0"/>
    <w:rsid w:val="00AA4D65"/>
    <w:rsid w:val="00AA4E42"/>
    <w:rsid w:val="00AA53F5"/>
    <w:rsid w:val="00AA5466"/>
    <w:rsid w:val="00AA5C46"/>
    <w:rsid w:val="00AA5E06"/>
    <w:rsid w:val="00AA6866"/>
    <w:rsid w:val="00AA6AB8"/>
    <w:rsid w:val="00AB10B6"/>
    <w:rsid w:val="00AB1E8D"/>
    <w:rsid w:val="00AB1F1B"/>
    <w:rsid w:val="00AB26BE"/>
    <w:rsid w:val="00AB3D0D"/>
    <w:rsid w:val="00AB4023"/>
    <w:rsid w:val="00AB40C2"/>
    <w:rsid w:val="00AB535D"/>
    <w:rsid w:val="00AB5FFA"/>
    <w:rsid w:val="00AB67B2"/>
    <w:rsid w:val="00AB693E"/>
    <w:rsid w:val="00AC114C"/>
    <w:rsid w:val="00AC32D1"/>
    <w:rsid w:val="00AC5B03"/>
    <w:rsid w:val="00AC5B13"/>
    <w:rsid w:val="00AC6767"/>
    <w:rsid w:val="00AD01A3"/>
    <w:rsid w:val="00AD02C3"/>
    <w:rsid w:val="00AD0440"/>
    <w:rsid w:val="00AD13AE"/>
    <w:rsid w:val="00AD1F9F"/>
    <w:rsid w:val="00AD2F26"/>
    <w:rsid w:val="00AD34D3"/>
    <w:rsid w:val="00AD4288"/>
    <w:rsid w:val="00AD49D8"/>
    <w:rsid w:val="00AD53E7"/>
    <w:rsid w:val="00AD55ED"/>
    <w:rsid w:val="00AD59ED"/>
    <w:rsid w:val="00AD6785"/>
    <w:rsid w:val="00AE00F9"/>
    <w:rsid w:val="00AE02CC"/>
    <w:rsid w:val="00AE03EE"/>
    <w:rsid w:val="00AE10A0"/>
    <w:rsid w:val="00AE2262"/>
    <w:rsid w:val="00AE2ACB"/>
    <w:rsid w:val="00AE2E34"/>
    <w:rsid w:val="00AE3024"/>
    <w:rsid w:val="00AE354C"/>
    <w:rsid w:val="00AE3A82"/>
    <w:rsid w:val="00AE3E4B"/>
    <w:rsid w:val="00AE4552"/>
    <w:rsid w:val="00AE62AB"/>
    <w:rsid w:val="00AE7949"/>
    <w:rsid w:val="00AF1108"/>
    <w:rsid w:val="00AF1A97"/>
    <w:rsid w:val="00AF5A0F"/>
    <w:rsid w:val="00AF7847"/>
    <w:rsid w:val="00AF7927"/>
    <w:rsid w:val="00B00E87"/>
    <w:rsid w:val="00B01B74"/>
    <w:rsid w:val="00B048EF"/>
    <w:rsid w:val="00B050EB"/>
    <w:rsid w:val="00B05693"/>
    <w:rsid w:val="00B05B22"/>
    <w:rsid w:val="00B06536"/>
    <w:rsid w:val="00B0746F"/>
    <w:rsid w:val="00B124A9"/>
    <w:rsid w:val="00B129A0"/>
    <w:rsid w:val="00B13B9E"/>
    <w:rsid w:val="00B16C0B"/>
    <w:rsid w:val="00B17DCE"/>
    <w:rsid w:val="00B20F8A"/>
    <w:rsid w:val="00B22969"/>
    <w:rsid w:val="00B22DC2"/>
    <w:rsid w:val="00B2312D"/>
    <w:rsid w:val="00B2329B"/>
    <w:rsid w:val="00B2337D"/>
    <w:rsid w:val="00B24E87"/>
    <w:rsid w:val="00B25D84"/>
    <w:rsid w:val="00B328F5"/>
    <w:rsid w:val="00B32A5D"/>
    <w:rsid w:val="00B32BAD"/>
    <w:rsid w:val="00B32ECD"/>
    <w:rsid w:val="00B32F8B"/>
    <w:rsid w:val="00B335FE"/>
    <w:rsid w:val="00B33786"/>
    <w:rsid w:val="00B35F46"/>
    <w:rsid w:val="00B40C84"/>
    <w:rsid w:val="00B4345A"/>
    <w:rsid w:val="00B43633"/>
    <w:rsid w:val="00B45144"/>
    <w:rsid w:val="00B452A8"/>
    <w:rsid w:val="00B46421"/>
    <w:rsid w:val="00B466F7"/>
    <w:rsid w:val="00B46F8A"/>
    <w:rsid w:val="00B470C9"/>
    <w:rsid w:val="00B500FA"/>
    <w:rsid w:val="00B51280"/>
    <w:rsid w:val="00B51FF5"/>
    <w:rsid w:val="00B521A6"/>
    <w:rsid w:val="00B5337E"/>
    <w:rsid w:val="00B5403D"/>
    <w:rsid w:val="00B5448D"/>
    <w:rsid w:val="00B55679"/>
    <w:rsid w:val="00B56087"/>
    <w:rsid w:val="00B57041"/>
    <w:rsid w:val="00B57AD1"/>
    <w:rsid w:val="00B57D57"/>
    <w:rsid w:val="00B602DA"/>
    <w:rsid w:val="00B60C3D"/>
    <w:rsid w:val="00B61609"/>
    <w:rsid w:val="00B6276E"/>
    <w:rsid w:val="00B62B81"/>
    <w:rsid w:val="00B63437"/>
    <w:rsid w:val="00B65211"/>
    <w:rsid w:val="00B66229"/>
    <w:rsid w:val="00B6640C"/>
    <w:rsid w:val="00B66490"/>
    <w:rsid w:val="00B66830"/>
    <w:rsid w:val="00B66C21"/>
    <w:rsid w:val="00B66D36"/>
    <w:rsid w:val="00B67C2A"/>
    <w:rsid w:val="00B7244F"/>
    <w:rsid w:val="00B72C74"/>
    <w:rsid w:val="00B72E7F"/>
    <w:rsid w:val="00B75BC6"/>
    <w:rsid w:val="00B7635B"/>
    <w:rsid w:val="00B76A95"/>
    <w:rsid w:val="00B76AAF"/>
    <w:rsid w:val="00B76FAE"/>
    <w:rsid w:val="00B7723E"/>
    <w:rsid w:val="00B775AD"/>
    <w:rsid w:val="00B77CCE"/>
    <w:rsid w:val="00B77E8C"/>
    <w:rsid w:val="00B8042B"/>
    <w:rsid w:val="00B8085D"/>
    <w:rsid w:val="00B81477"/>
    <w:rsid w:val="00B81645"/>
    <w:rsid w:val="00B81D7E"/>
    <w:rsid w:val="00B82720"/>
    <w:rsid w:val="00B831F2"/>
    <w:rsid w:val="00B83618"/>
    <w:rsid w:val="00B84319"/>
    <w:rsid w:val="00B84D3E"/>
    <w:rsid w:val="00B84E96"/>
    <w:rsid w:val="00B856E1"/>
    <w:rsid w:val="00B9355B"/>
    <w:rsid w:val="00B93FB6"/>
    <w:rsid w:val="00B9406C"/>
    <w:rsid w:val="00B94DD1"/>
    <w:rsid w:val="00B9556F"/>
    <w:rsid w:val="00B96058"/>
    <w:rsid w:val="00B960E7"/>
    <w:rsid w:val="00B9792B"/>
    <w:rsid w:val="00B97D82"/>
    <w:rsid w:val="00BA062F"/>
    <w:rsid w:val="00BA0698"/>
    <w:rsid w:val="00BA0A9D"/>
    <w:rsid w:val="00BA1C4D"/>
    <w:rsid w:val="00BA1EB2"/>
    <w:rsid w:val="00BA4078"/>
    <w:rsid w:val="00BA450B"/>
    <w:rsid w:val="00BA5705"/>
    <w:rsid w:val="00BA6A15"/>
    <w:rsid w:val="00BA77EE"/>
    <w:rsid w:val="00BA7F8F"/>
    <w:rsid w:val="00BB160A"/>
    <w:rsid w:val="00BB2A87"/>
    <w:rsid w:val="00BB2B0A"/>
    <w:rsid w:val="00BB3C32"/>
    <w:rsid w:val="00BB3DD1"/>
    <w:rsid w:val="00BB42C5"/>
    <w:rsid w:val="00BB44A6"/>
    <w:rsid w:val="00BB4D06"/>
    <w:rsid w:val="00BB6651"/>
    <w:rsid w:val="00BC270C"/>
    <w:rsid w:val="00BC4A0E"/>
    <w:rsid w:val="00BC4DFD"/>
    <w:rsid w:val="00BC53F8"/>
    <w:rsid w:val="00BC540B"/>
    <w:rsid w:val="00BC71A8"/>
    <w:rsid w:val="00BC779E"/>
    <w:rsid w:val="00BC7AD7"/>
    <w:rsid w:val="00BD02AB"/>
    <w:rsid w:val="00BD106D"/>
    <w:rsid w:val="00BD1BA3"/>
    <w:rsid w:val="00BD3EA0"/>
    <w:rsid w:val="00BD546F"/>
    <w:rsid w:val="00BD56D6"/>
    <w:rsid w:val="00BD5B2E"/>
    <w:rsid w:val="00BD5DC2"/>
    <w:rsid w:val="00BD7217"/>
    <w:rsid w:val="00BD76C4"/>
    <w:rsid w:val="00BD7E24"/>
    <w:rsid w:val="00BE07BF"/>
    <w:rsid w:val="00BE2E31"/>
    <w:rsid w:val="00BE3371"/>
    <w:rsid w:val="00BE35FB"/>
    <w:rsid w:val="00BE46F8"/>
    <w:rsid w:val="00BE6990"/>
    <w:rsid w:val="00BE6AE7"/>
    <w:rsid w:val="00BE76F6"/>
    <w:rsid w:val="00BF0E49"/>
    <w:rsid w:val="00BF203D"/>
    <w:rsid w:val="00BF276D"/>
    <w:rsid w:val="00BF277C"/>
    <w:rsid w:val="00BF2C67"/>
    <w:rsid w:val="00BF3B47"/>
    <w:rsid w:val="00BF52E6"/>
    <w:rsid w:val="00C000F1"/>
    <w:rsid w:val="00C00FD9"/>
    <w:rsid w:val="00C01207"/>
    <w:rsid w:val="00C018EF"/>
    <w:rsid w:val="00C01C34"/>
    <w:rsid w:val="00C029FF"/>
    <w:rsid w:val="00C0374F"/>
    <w:rsid w:val="00C04F75"/>
    <w:rsid w:val="00C05C66"/>
    <w:rsid w:val="00C05C95"/>
    <w:rsid w:val="00C06916"/>
    <w:rsid w:val="00C0694C"/>
    <w:rsid w:val="00C100F3"/>
    <w:rsid w:val="00C1033E"/>
    <w:rsid w:val="00C10EA2"/>
    <w:rsid w:val="00C11695"/>
    <w:rsid w:val="00C116B4"/>
    <w:rsid w:val="00C11E7C"/>
    <w:rsid w:val="00C1237C"/>
    <w:rsid w:val="00C1250B"/>
    <w:rsid w:val="00C12CCF"/>
    <w:rsid w:val="00C137A6"/>
    <w:rsid w:val="00C13999"/>
    <w:rsid w:val="00C1488D"/>
    <w:rsid w:val="00C1513F"/>
    <w:rsid w:val="00C17E25"/>
    <w:rsid w:val="00C201E0"/>
    <w:rsid w:val="00C22297"/>
    <w:rsid w:val="00C222CA"/>
    <w:rsid w:val="00C2265A"/>
    <w:rsid w:val="00C22C18"/>
    <w:rsid w:val="00C22ED8"/>
    <w:rsid w:val="00C231BD"/>
    <w:rsid w:val="00C23424"/>
    <w:rsid w:val="00C23D59"/>
    <w:rsid w:val="00C24C4F"/>
    <w:rsid w:val="00C24EB7"/>
    <w:rsid w:val="00C254C0"/>
    <w:rsid w:val="00C27494"/>
    <w:rsid w:val="00C27A8F"/>
    <w:rsid w:val="00C27E0B"/>
    <w:rsid w:val="00C306C5"/>
    <w:rsid w:val="00C313A3"/>
    <w:rsid w:val="00C326F0"/>
    <w:rsid w:val="00C33235"/>
    <w:rsid w:val="00C3372F"/>
    <w:rsid w:val="00C33CE9"/>
    <w:rsid w:val="00C35D07"/>
    <w:rsid w:val="00C42409"/>
    <w:rsid w:val="00C4289D"/>
    <w:rsid w:val="00C44B54"/>
    <w:rsid w:val="00C45212"/>
    <w:rsid w:val="00C45275"/>
    <w:rsid w:val="00C455C6"/>
    <w:rsid w:val="00C472DA"/>
    <w:rsid w:val="00C47D62"/>
    <w:rsid w:val="00C51435"/>
    <w:rsid w:val="00C519FE"/>
    <w:rsid w:val="00C52E9E"/>
    <w:rsid w:val="00C54907"/>
    <w:rsid w:val="00C567CD"/>
    <w:rsid w:val="00C57166"/>
    <w:rsid w:val="00C575D8"/>
    <w:rsid w:val="00C57C93"/>
    <w:rsid w:val="00C6110A"/>
    <w:rsid w:val="00C61A51"/>
    <w:rsid w:val="00C62673"/>
    <w:rsid w:val="00C64471"/>
    <w:rsid w:val="00C65427"/>
    <w:rsid w:val="00C660C6"/>
    <w:rsid w:val="00C67914"/>
    <w:rsid w:val="00C703E5"/>
    <w:rsid w:val="00C70643"/>
    <w:rsid w:val="00C70704"/>
    <w:rsid w:val="00C735E8"/>
    <w:rsid w:val="00C761DA"/>
    <w:rsid w:val="00C76BEC"/>
    <w:rsid w:val="00C76EE6"/>
    <w:rsid w:val="00C76F0B"/>
    <w:rsid w:val="00C77D26"/>
    <w:rsid w:val="00C8009F"/>
    <w:rsid w:val="00C8038D"/>
    <w:rsid w:val="00C804F0"/>
    <w:rsid w:val="00C8052A"/>
    <w:rsid w:val="00C81131"/>
    <w:rsid w:val="00C82391"/>
    <w:rsid w:val="00C8353C"/>
    <w:rsid w:val="00C84FE7"/>
    <w:rsid w:val="00C85712"/>
    <w:rsid w:val="00C864B8"/>
    <w:rsid w:val="00C8682C"/>
    <w:rsid w:val="00C87099"/>
    <w:rsid w:val="00C91175"/>
    <w:rsid w:val="00C9117A"/>
    <w:rsid w:val="00C91252"/>
    <w:rsid w:val="00C9320A"/>
    <w:rsid w:val="00C93DE2"/>
    <w:rsid w:val="00C944FA"/>
    <w:rsid w:val="00C95890"/>
    <w:rsid w:val="00CA0338"/>
    <w:rsid w:val="00CA1E37"/>
    <w:rsid w:val="00CA2D19"/>
    <w:rsid w:val="00CA3AED"/>
    <w:rsid w:val="00CA3EB0"/>
    <w:rsid w:val="00CA4952"/>
    <w:rsid w:val="00CA4E37"/>
    <w:rsid w:val="00CA4E39"/>
    <w:rsid w:val="00CA6C56"/>
    <w:rsid w:val="00CA6EDC"/>
    <w:rsid w:val="00CA762B"/>
    <w:rsid w:val="00CB0E82"/>
    <w:rsid w:val="00CB1F2E"/>
    <w:rsid w:val="00CB247C"/>
    <w:rsid w:val="00CB292A"/>
    <w:rsid w:val="00CB37D1"/>
    <w:rsid w:val="00CB5365"/>
    <w:rsid w:val="00CB7612"/>
    <w:rsid w:val="00CB78EB"/>
    <w:rsid w:val="00CC0A8A"/>
    <w:rsid w:val="00CC2C1D"/>
    <w:rsid w:val="00CC367C"/>
    <w:rsid w:val="00CC4908"/>
    <w:rsid w:val="00CC5D3D"/>
    <w:rsid w:val="00CC7318"/>
    <w:rsid w:val="00CD0091"/>
    <w:rsid w:val="00CD05A6"/>
    <w:rsid w:val="00CD0DFF"/>
    <w:rsid w:val="00CD1670"/>
    <w:rsid w:val="00CD16A1"/>
    <w:rsid w:val="00CD399F"/>
    <w:rsid w:val="00CD3D15"/>
    <w:rsid w:val="00CD4192"/>
    <w:rsid w:val="00CD433B"/>
    <w:rsid w:val="00CD4CC4"/>
    <w:rsid w:val="00CD4FA6"/>
    <w:rsid w:val="00CD558B"/>
    <w:rsid w:val="00CD5718"/>
    <w:rsid w:val="00CE0591"/>
    <w:rsid w:val="00CE0B82"/>
    <w:rsid w:val="00CE3238"/>
    <w:rsid w:val="00CE3466"/>
    <w:rsid w:val="00CE3AC8"/>
    <w:rsid w:val="00CE48D8"/>
    <w:rsid w:val="00CE496B"/>
    <w:rsid w:val="00CE4A7B"/>
    <w:rsid w:val="00CE4B3B"/>
    <w:rsid w:val="00CE4C79"/>
    <w:rsid w:val="00CE50F1"/>
    <w:rsid w:val="00CE6033"/>
    <w:rsid w:val="00CE6398"/>
    <w:rsid w:val="00CE748B"/>
    <w:rsid w:val="00CE7922"/>
    <w:rsid w:val="00CF12A2"/>
    <w:rsid w:val="00CF149C"/>
    <w:rsid w:val="00CF2EA3"/>
    <w:rsid w:val="00CF3908"/>
    <w:rsid w:val="00CF3CD8"/>
    <w:rsid w:val="00CF48E6"/>
    <w:rsid w:val="00CF6ADC"/>
    <w:rsid w:val="00CF6B66"/>
    <w:rsid w:val="00CF7B1C"/>
    <w:rsid w:val="00D001C6"/>
    <w:rsid w:val="00D0215E"/>
    <w:rsid w:val="00D04951"/>
    <w:rsid w:val="00D04A3C"/>
    <w:rsid w:val="00D04BEB"/>
    <w:rsid w:val="00D06017"/>
    <w:rsid w:val="00D06BC6"/>
    <w:rsid w:val="00D06FE9"/>
    <w:rsid w:val="00D078CB"/>
    <w:rsid w:val="00D07FA4"/>
    <w:rsid w:val="00D1024A"/>
    <w:rsid w:val="00D10765"/>
    <w:rsid w:val="00D1100A"/>
    <w:rsid w:val="00D111C7"/>
    <w:rsid w:val="00D1187A"/>
    <w:rsid w:val="00D13D2F"/>
    <w:rsid w:val="00D1649D"/>
    <w:rsid w:val="00D16EE9"/>
    <w:rsid w:val="00D17755"/>
    <w:rsid w:val="00D178CA"/>
    <w:rsid w:val="00D2016C"/>
    <w:rsid w:val="00D20ABF"/>
    <w:rsid w:val="00D20B93"/>
    <w:rsid w:val="00D20F5E"/>
    <w:rsid w:val="00D21CAA"/>
    <w:rsid w:val="00D220D9"/>
    <w:rsid w:val="00D226D8"/>
    <w:rsid w:val="00D22AE3"/>
    <w:rsid w:val="00D251AC"/>
    <w:rsid w:val="00D251B6"/>
    <w:rsid w:val="00D2592F"/>
    <w:rsid w:val="00D25B68"/>
    <w:rsid w:val="00D25E5D"/>
    <w:rsid w:val="00D26ABD"/>
    <w:rsid w:val="00D27708"/>
    <w:rsid w:val="00D278C3"/>
    <w:rsid w:val="00D30FCD"/>
    <w:rsid w:val="00D3184D"/>
    <w:rsid w:val="00D32ACB"/>
    <w:rsid w:val="00D33727"/>
    <w:rsid w:val="00D34FF6"/>
    <w:rsid w:val="00D374B7"/>
    <w:rsid w:val="00D408FE"/>
    <w:rsid w:val="00D40968"/>
    <w:rsid w:val="00D40EE6"/>
    <w:rsid w:val="00D40FBC"/>
    <w:rsid w:val="00D43A82"/>
    <w:rsid w:val="00D4497F"/>
    <w:rsid w:val="00D44BDB"/>
    <w:rsid w:val="00D44BF6"/>
    <w:rsid w:val="00D4549A"/>
    <w:rsid w:val="00D47000"/>
    <w:rsid w:val="00D4752C"/>
    <w:rsid w:val="00D47893"/>
    <w:rsid w:val="00D47B8A"/>
    <w:rsid w:val="00D5072D"/>
    <w:rsid w:val="00D50E87"/>
    <w:rsid w:val="00D515C2"/>
    <w:rsid w:val="00D53629"/>
    <w:rsid w:val="00D53B96"/>
    <w:rsid w:val="00D54C2F"/>
    <w:rsid w:val="00D55611"/>
    <w:rsid w:val="00D558A0"/>
    <w:rsid w:val="00D558AF"/>
    <w:rsid w:val="00D5694C"/>
    <w:rsid w:val="00D56E16"/>
    <w:rsid w:val="00D62990"/>
    <w:rsid w:val="00D62D7B"/>
    <w:rsid w:val="00D63002"/>
    <w:rsid w:val="00D630DE"/>
    <w:rsid w:val="00D63624"/>
    <w:rsid w:val="00D64DE9"/>
    <w:rsid w:val="00D6573C"/>
    <w:rsid w:val="00D66C46"/>
    <w:rsid w:val="00D6705B"/>
    <w:rsid w:val="00D70017"/>
    <w:rsid w:val="00D70286"/>
    <w:rsid w:val="00D7142A"/>
    <w:rsid w:val="00D71C4D"/>
    <w:rsid w:val="00D72053"/>
    <w:rsid w:val="00D726DB"/>
    <w:rsid w:val="00D7276E"/>
    <w:rsid w:val="00D730C2"/>
    <w:rsid w:val="00D7468E"/>
    <w:rsid w:val="00D74821"/>
    <w:rsid w:val="00D75271"/>
    <w:rsid w:val="00D756D5"/>
    <w:rsid w:val="00D75E57"/>
    <w:rsid w:val="00D75F4C"/>
    <w:rsid w:val="00D76A55"/>
    <w:rsid w:val="00D776B0"/>
    <w:rsid w:val="00D77895"/>
    <w:rsid w:val="00D77DA5"/>
    <w:rsid w:val="00D8148D"/>
    <w:rsid w:val="00D81A9A"/>
    <w:rsid w:val="00D831DF"/>
    <w:rsid w:val="00D83E5D"/>
    <w:rsid w:val="00D84D59"/>
    <w:rsid w:val="00D85CB5"/>
    <w:rsid w:val="00D86609"/>
    <w:rsid w:val="00D86708"/>
    <w:rsid w:val="00D86783"/>
    <w:rsid w:val="00D904AA"/>
    <w:rsid w:val="00D90AC6"/>
    <w:rsid w:val="00D92D15"/>
    <w:rsid w:val="00D93AC3"/>
    <w:rsid w:val="00D9471D"/>
    <w:rsid w:val="00D949F7"/>
    <w:rsid w:val="00D9597D"/>
    <w:rsid w:val="00DA0989"/>
    <w:rsid w:val="00DA1238"/>
    <w:rsid w:val="00DA139A"/>
    <w:rsid w:val="00DA15E0"/>
    <w:rsid w:val="00DA1A4E"/>
    <w:rsid w:val="00DA2014"/>
    <w:rsid w:val="00DA2AA0"/>
    <w:rsid w:val="00DA30C6"/>
    <w:rsid w:val="00DA3421"/>
    <w:rsid w:val="00DB14DA"/>
    <w:rsid w:val="00DB3176"/>
    <w:rsid w:val="00DB321F"/>
    <w:rsid w:val="00DB5615"/>
    <w:rsid w:val="00DB60BB"/>
    <w:rsid w:val="00DB62CE"/>
    <w:rsid w:val="00DB6E02"/>
    <w:rsid w:val="00DB77D9"/>
    <w:rsid w:val="00DC07D7"/>
    <w:rsid w:val="00DC0D65"/>
    <w:rsid w:val="00DC3723"/>
    <w:rsid w:val="00DC4444"/>
    <w:rsid w:val="00DC6C30"/>
    <w:rsid w:val="00DC7D62"/>
    <w:rsid w:val="00DD06FA"/>
    <w:rsid w:val="00DD0B7F"/>
    <w:rsid w:val="00DD0F29"/>
    <w:rsid w:val="00DD1187"/>
    <w:rsid w:val="00DD2480"/>
    <w:rsid w:val="00DD2C57"/>
    <w:rsid w:val="00DD3AA3"/>
    <w:rsid w:val="00DD4D5D"/>
    <w:rsid w:val="00DD541D"/>
    <w:rsid w:val="00DD6416"/>
    <w:rsid w:val="00DD7E41"/>
    <w:rsid w:val="00DE065E"/>
    <w:rsid w:val="00DE086B"/>
    <w:rsid w:val="00DE27A0"/>
    <w:rsid w:val="00DE44A8"/>
    <w:rsid w:val="00DE465B"/>
    <w:rsid w:val="00DE50A1"/>
    <w:rsid w:val="00DE5127"/>
    <w:rsid w:val="00DE5185"/>
    <w:rsid w:val="00DE5A0A"/>
    <w:rsid w:val="00DE5CE8"/>
    <w:rsid w:val="00DE616B"/>
    <w:rsid w:val="00DF2128"/>
    <w:rsid w:val="00DF24F2"/>
    <w:rsid w:val="00DF39CF"/>
    <w:rsid w:val="00DF3F09"/>
    <w:rsid w:val="00DF541F"/>
    <w:rsid w:val="00DF55C5"/>
    <w:rsid w:val="00DF6147"/>
    <w:rsid w:val="00DF6F62"/>
    <w:rsid w:val="00DF7111"/>
    <w:rsid w:val="00DF7E13"/>
    <w:rsid w:val="00E0126C"/>
    <w:rsid w:val="00E02918"/>
    <w:rsid w:val="00E02949"/>
    <w:rsid w:val="00E03949"/>
    <w:rsid w:val="00E06B2B"/>
    <w:rsid w:val="00E075BF"/>
    <w:rsid w:val="00E07980"/>
    <w:rsid w:val="00E07E94"/>
    <w:rsid w:val="00E07EE6"/>
    <w:rsid w:val="00E10B0A"/>
    <w:rsid w:val="00E12009"/>
    <w:rsid w:val="00E123BE"/>
    <w:rsid w:val="00E12567"/>
    <w:rsid w:val="00E135FD"/>
    <w:rsid w:val="00E137B3"/>
    <w:rsid w:val="00E13E25"/>
    <w:rsid w:val="00E1634F"/>
    <w:rsid w:val="00E16CC3"/>
    <w:rsid w:val="00E16D3F"/>
    <w:rsid w:val="00E1775C"/>
    <w:rsid w:val="00E1783F"/>
    <w:rsid w:val="00E20181"/>
    <w:rsid w:val="00E207F9"/>
    <w:rsid w:val="00E21F66"/>
    <w:rsid w:val="00E22466"/>
    <w:rsid w:val="00E22992"/>
    <w:rsid w:val="00E22D93"/>
    <w:rsid w:val="00E236A2"/>
    <w:rsid w:val="00E23A8F"/>
    <w:rsid w:val="00E241D4"/>
    <w:rsid w:val="00E249DF"/>
    <w:rsid w:val="00E25E71"/>
    <w:rsid w:val="00E25FCC"/>
    <w:rsid w:val="00E2682E"/>
    <w:rsid w:val="00E2736F"/>
    <w:rsid w:val="00E275ED"/>
    <w:rsid w:val="00E339A9"/>
    <w:rsid w:val="00E34F19"/>
    <w:rsid w:val="00E35596"/>
    <w:rsid w:val="00E35D47"/>
    <w:rsid w:val="00E36B4A"/>
    <w:rsid w:val="00E37248"/>
    <w:rsid w:val="00E37ACE"/>
    <w:rsid w:val="00E40BCF"/>
    <w:rsid w:val="00E40F99"/>
    <w:rsid w:val="00E417C5"/>
    <w:rsid w:val="00E4311B"/>
    <w:rsid w:val="00E434DE"/>
    <w:rsid w:val="00E44C32"/>
    <w:rsid w:val="00E46117"/>
    <w:rsid w:val="00E46222"/>
    <w:rsid w:val="00E46755"/>
    <w:rsid w:val="00E47AA4"/>
    <w:rsid w:val="00E5110A"/>
    <w:rsid w:val="00E51BF4"/>
    <w:rsid w:val="00E54ED2"/>
    <w:rsid w:val="00E554B4"/>
    <w:rsid w:val="00E57513"/>
    <w:rsid w:val="00E60949"/>
    <w:rsid w:val="00E621F3"/>
    <w:rsid w:val="00E63077"/>
    <w:rsid w:val="00E646AA"/>
    <w:rsid w:val="00E658D2"/>
    <w:rsid w:val="00E676CA"/>
    <w:rsid w:val="00E7054A"/>
    <w:rsid w:val="00E751BE"/>
    <w:rsid w:val="00E75AD7"/>
    <w:rsid w:val="00E76853"/>
    <w:rsid w:val="00E76DD7"/>
    <w:rsid w:val="00E7719E"/>
    <w:rsid w:val="00E7730A"/>
    <w:rsid w:val="00E77CDB"/>
    <w:rsid w:val="00E80AA5"/>
    <w:rsid w:val="00E824FF"/>
    <w:rsid w:val="00E82635"/>
    <w:rsid w:val="00E82767"/>
    <w:rsid w:val="00E83943"/>
    <w:rsid w:val="00E857EB"/>
    <w:rsid w:val="00E87BF5"/>
    <w:rsid w:val="00E9013B"/>
    <w:rsid w:val="00E91521"/>
    <w:rsid w:val="00E9245A"/>
    <w:rsid w:val="00E92571"/>
    <w:rsid w:val="00E926CD"/>
    <w:rsid w:val="00E929FD"/>
    <w:rsid w:val="00E92D86"/>
    <w:rsid w:val="00E93710"/>
    <w:rsid w:val="00E94FAC"/>
    <w:rsid w:val="00E963B1"/>
    <w:rsid w:val="00E96761"/>
    <w:rsid w:val="00E96F79"/>
    <w:rsid w:val="00EA0008"/>
    <w:rsid w:val="00EA0F2C"/>
    <w:rsid w:val="00EA14B5"/>
    <w:rsid w:val="00EA2BB3"/>
    <w:rsid w:val="00EA3550"/>
    <w:rsid w:val="00EA4433"/>
    <w:rsid w:val="00EA5DF8"/>
    <w:rsid w:val="00EA61A7"/>
    <w:rsid w:val="00EB2910"/>
    <w:rsid w:val="00EB2B24"/>
    <w:rsid w:val="00EB4316"/>
    <w:rsid w:val="00EB4D1E"/>
    <w:rsid w:val="00EB5690"/>
    <w:rsid w:val="00EB5B82"/>
    <w:rsid w:val="00EB6A8F"/>
    <w:rsid w:val="00EB6E90"/>
    <w:rsid w:val="00EB7263"/>
    <w:rsid w:val="00EB7D41"/>
    <w:rsid w:val="00EC0121"/>
    <w:rsid w:val="00EC015C"/>
    <w:rsid w:val="00EC3627"/>
    <w:rsid w:val="00EC52AE"/>
    <w:rsid w:val="00EC62C6"/>
    <w:rsid w:val="00EC6709"/>
    <w:rsid w:val="00ED08C8"/>
    <w:rsid w:val="00ED0C6D"/>
    <w:rsid w:val="00ED2306"/>
    <w:rsid w:val="00ED46C6"/>
    <w:rsid w:val="00ED470E"/>
    <w:rsid w:val="00ED4C02"/>
    <w:rsid w:val="00ED6BDA"/>
    <w:rsid w:val="00EE1A4B"/>
    <w:rsid w:val="00EE1B3C"/>
    <w:rsid w:val="00EE243E"/>
    <w:rsid w:val="00EE25CE"/>
    <w:rsid w:val="00EE2B8F"/>
    <w:rsid w:val="00EE2D5A"/>
    <w:rsid w:val="00EE2EF5"/>
    <w:rsid w:val="00EE31F5"/>
    <w:rsid w:val="00EE3E85"/>
    <w:rsid w:val="00EE6B1A"/>
    <w:rsid w:val="00EE6B45"/>
    <w:rsid w:val="00EE7239"/>
    <w:rsid w:val="00EE7AAB"/>
    <w:rsid w:val="00EF0EE9"/>
    <w:rsid w:val="00EF0EF7"/>
    <w:rsid w:val="00EF3156"/>
    <w:rsid w:val="00EF5054"/>
    <w:rsid w:val="00EF5164"/>
    <w:rsid w:val="00EF58E3"/>
    <w:rsid w:val="00EF6923"/>
    <w:rsid w:val="00EF7D4A"/>
    <w:rsid w:val="00F013A5"/>
    <w:rsid w:val="00F0322D"/>
    <w:rsid w:val="00F03248"/>
    <w:rsid w:val="00F03CD9"/>
    <w:rsid w:val="00F03FAA"/>
    <w:rsid w:val="00F042AF"/>
    <w:rsid w:val="00F05E09"/>
    <w:rsid w:val="00F06233"/>
    <w:rsid w:val="00F062FF"/>
    <w:rsid w:val="00F07427"/>
    <w:rsid w:val="00F133FE"/>
    <w:rsid w:val="00F1355C"/>
    <w:rsid w:val="00F1365B"/>
    <w:rsid w:val="00F137EA"/>
    <w:rsid w:val="00F14688"/>
    <w:rsid w:val="00F15088"/>
    <w:rsid w:val="00F157CE"/>
    <w:rsid w:val="00F1650B"/>
    <w:rsid w:val="00F16C69"/>
    <w:rsid w:val="00F1736A"/>
    <w:rsid w:val="00F173A4"/>
    <w:rsid w:val="00F21491"/>
    <w:rsid w:val="00F217E4"/>
    <w:rsid w:val="00F21F3A"/>
    <w:rsid w:val="00F224B8"/>
    <w:rsid w:val="00F22DB8"/>
    <w:rsid w:val="00F234AB"/>
    <w:rsid w:val="00F24588"/>
    <w:rsid w:val="00F2554C"/>
    <w:rsid w:val="00F25825"/>
    <w:rsid w:val="00F25C46"/>
    <w:rsid w:val="00F25E1D"/>
    <w:rsid w:val="00F2742A"/>
    <w:rsid w:val="00F27C03"/>
    <w:rsid w:val="00F31425"/>
    <w:rsid w:val="00F314BC"/>
    <w:rsid w:val="00F31CA8"/>
    <w:rsid w:val="00F31CEB"/>
    <w:rsid w:val="00F32D44"/>
    <w:rsid w:val="00F36279"/>
    <w:rsid w:val="00F36FE7"/>
    <w:rsid w:val="00F4066B"/>
    <w:rsid w:val="00F41875"/>
    <w:rsid w:val="00F41EB6"/>
    <w:rsid w:val="00F42448"/>
    <w:rsid w:val="00F42473"/>
    <w:rsid w:val="00F4264E"/>
    <w:rsid w:val="00F428D9"/>
    <w:rsid w:val="00F43046"/>
    <w:rsid w:val="00F44043"/>
    <w:rsid w:val="00F4612F"/>
    <w:rsid w:val="00F46A11"/>
    <w:rsid w:val="00F4700C"/>
    <w:rsid w:val="00F47728"/>
    <w:rsid w:val="00F50BCD"/>
    <w:rsid w:val="00F50E7D"/>
    <w:rsid w:val="00F52035"/>
    <w:rsid w:val="00F53598"/>
    <w:rsid w:val="00F53AE5"/>
    <w:rsid w:val="00F53BDF"/>
    <w:rsid w:val="00F54172"/>
    <w:rsid w:val="00F54987"/>
    <w:rsid w:val="00F54C2F"/>
    <w:rsid w:val="00F54E7D"/>
    <w:rsid w:val="00F5632E"/>
    <w:rsid w:val="00F57030"/>
    <w:rsid w:val="00F5749B"/>
    <w:rsid w:val="00F60ABD"/>
    <w:rsid w:val="00F61B4E"/>
    <w:rsid w:val="00F62530"/>
    <w:rsid w:val="00F62CCD"/>
    <w:rsid w:val="00F640C4"/>
    <w:rsid w:val="00F6420A"/>
    <w:rsid w:val="00F64999"/>
    <w:rsid w:val="00F65B4B"/>
    <w:rsid w:val="00F65C0B"/>
    <w:rsid w:val="00F66584"/>
    <w:rsid w:val="00F66B89"/>
    <w:rsid w:val="00F72C0C"/>
    <w:rsid w:val="00F7362C"/>
    <w:rsid w:val="00F741ED"/>
    <w:rsid w:val="00F74B32"/>
    <w:rsid w:val="00F74CC7"/>
    <w:rsid w:val="00F74E00"/>
    <w:rsid w:val="00F750B1"/>
    <w:rsid w:val="00F754C0"/>
    <w:rsid w:val="00F7621E"/>
    <w:rsid w:val="00F817E7"/>
    <w:rsid w:val="00F81AA8"/>
    <w:rsid w:val="00F82D54"/>
    <w:rsid w:val="00F82ED7"/>
    <w:rsid w:val="00F86236"/>
    <w:rsid w:val="00F8640D"/>
    <w:rsid w:val="00F86A48"/>
    <w:rsid w:val="00F915BB"/>
    <w:rsid w:val="00F92F32"/>
    <w:rsid w:val="00F93A90"/>
    <w:rsid w:val="00F94243"/>
    <w:rsid w:val="00F943E7"/>
    <w:rsid w:val="00F94D5D"/>
    <w:rsid w:val="00F96012"/>
    <w:rsid w:val="00F971EF"/>
    <w:rsid w:val="00FA011D"/>
    <w:rsid w:val="00FA246F"/>
    <w:rsid w:val="00FA2B72"/>
    <w:rsid w:val="00FA2E91"/>
    <w:rsid w:val="00FA3ACF"/>
    <w:rsid w:val="00FA3E7B"/>
    <w:rsid w:val="00FA4C8F"/>
    <w:rsid w:val="00FA561A"/>
    <w:rsid w:val="00FA5F5F"/>
    <w:rsid w:val="00FA6C25"/>
    <w:rsid w:val="00FA7768"/>
    <w:rsid w:val="00FA7ECE"/>
    <w:rsid w:val="00FB0E57"/>
    <w:rsid w:val="00FB2AD3"/>
    <w:rsid w:val="00FB381C"/>
    <w:rsid w:val="00FB4563"/>
    <w:rsid w:val="00FB46D2"/>
    <w:rsid w:val="00FB4B83"/>
    <w:rsid w:val="00FB5D47"/>
    <w:rsid w:val="00FB7E83"/>
    <w:rsid w:val="00FC0CA2"/>
    <w:rsid w:val="00FC1D13"/>
    <w:rsid w:val="00FC2BB2"/>
    <w:rsid w:val="00FC2C11"/>
    <w:rsid w:val="00FC3306"/>
    <w:rsid w:val="00FC336F"/>
    <w:rsid w:val="00FC39B2"/>
    <w:rsid w:val="00FC3B92"/>
    <w:rsid w:val="00FC5304"/>
    <w:rsid w:val="00FC5D34"/>
    <w:rsid w:val="00FC614B"/>
    <w:rsid w:val="00FC62B9"/>
    <w:rsid w:val="00FC64FE"/>
    <w:rsid w:val="00FC78A6"/>
    <w:rsid w:val="00FC7A5C"/>
    <w:rsid w:val="00FD10C1"/>
    <w:rsid w:val="00FD2F36"/>
    <w:rsid w:val="00FD33CB"/>
    <w:rsid w:val="00FD34F0"/>
    <w:rsid w:val="00FD4FE6"/>
    <w:rsid w:val="00FD5F60"/>
    <w:rsid w:val="00FD666E"/>
    <w:rsid w:val="00FD710B"/>
    <w:rsid w:val="00FD728A"/>
    <w:rsid w:val="00FE26BC"/>
    <w:rsid w:val="00FE2E00"/>
    <w:rsid w:val="00FE4486"/>
    <w:rsid w:val="00FE6214"/>
    <w:rsid w:val="00FE6FB8"/>
    <w:rsid w:val="00FE739D"/>
    <w:rsid w:val="00FE739E"/>
    <w:rsid w:val="00FF07C9"/>
    <w:rsid w:val="00FF0AE1"/>
    <w:rsid w:val="00FF0D64"/>
    <w:rsid w:val="00FF2A1A"/>
    <w:rsid w:val="00FF3461"/>
    <w:rsid w:val="00FF5A3E"/>
    <w:rsid w:val="00FF6444"/>
    <w:rsid w:val="00FF78DE"/>
    <w:rsid w:val="00FF7B05"/>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style="mso-position-vertical-relative:line" fill="f" fillcolor="white" stroke="f">
      <v:fill color="white" on="f"/>
      <v:stroke on="f"/>
      <o:colormru v:ext="edit" colors="#ddd"/>
    </o:shapedefaults>
    <o:shapelayout v:ext="edit">
      <o:idmap v:ext="edit" data="1"/>
    </o:shapelayout>
  </w:shapeDefaults>
  <w:decimalSymbol w:val=","/>
  <w:listSeparator w:val=";"/>
  <w14:docId w14:val="2E04997C"/>
  <w15:docId w15:val="{190F7A44-B5EE-4F5E-BC8D-2239FA379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01ED"/>
    <w:pPr>
      <w:spacing w:before="120" w:after="120"/>
      <w:jc w:val="both"/>
    </w:pPr>
    <w:rPr>
      <w:rFonts w:ascii="Arial" w:hAnsi="Arial"/>
      <w:szCs w:val="24"/>
      <w:lang w:val="en-GB" w:eastAsia="fr-FR"/>
    </w:rPr>
  </w:style>
  <w:style w:type="paragraph" w:styleId="Titre1">
    <w:name w:val="heading 1"/>
    <w:aliases w:val="Niveau 1,(Titre),H1,prevoto,Capitol,Titre 11,t1.T1.Titre 1,t1,Titre1,subhead,t1.T1,Titre 1I,h1,1titre,1titre1,1titre2,1titre3,1titre4,1titre5,1titre6,1titre7,1titre11,1titre21,1titre31,1titre41,1titre51,1titre61,Activité,Heading1,ah,Head1,2,1"/>
    <w:basedOn w:val="Normal"/>
    <w:next w:val="Text"/>
    <w:link w:val="Titre1Car"/>
    <w:uiPriority w:val="9"/>
    <w:qFormat/>
    <w:rsid w:val="00C33CE9"/>
    <w:pPr>
      <w:keepNext/>
      <w:numPr>
        <w:numId w:val="1"/>
      </w:numPr>
      <w:spacing w:before="240" w:after="60"/>
      <w:outlineLvl w:val="0"/>
    </w:pPr>
    <w:rPr>
      <w:b/>
      <w:bCs/>
      <w:color w:val="000080"/>
      <w:kern w:val="32"/>
      <w:sz w:val="32"/>
      <w:szCs w:val="36"/>
      <w:lang w:val="x-none"/>
    </w:rPr>
  </w:style>
  <w:style w:type="paragraph" w:styleId="Titre2">
    <w:name w:val="heading 2"/>
    <w:aliases w:val="2 headline,h,Niveau 1 1,(Sous-titre),H2,Titre 2 - RAO,h2,t2,chapitre 1.1,paragraphe,Titre 21,t2.T2,heading 2,Contrat 2,Ctt,t2.T2.Titre 2,TITRE 2,Titre 2ed,l2,prev2,Heading 2 Hidden,Grand titre,Subcapitol,Titre2,T2,I2,Titre Parag,H21,A1,l21,l22"/>
    <w:basedOn w:val="Normal"/>
    <w:next w:val="Text"/>
    <w:link w:val="Titre2Car"/>
    <w:qFormat/>
    <w:rsid w:val="00C137A6"/>
    <w:pPr>
      <w:keepNext/>
      <w:numPr>
        <w:ilvl w:val="1"/>
        <w:numId w:val="1"/>
      </w:numPr>
      <w:spacing w:before="240" w:after="60"/>
      <w:outlineLvl w:val="1"/>
    </w:pPr>
    <w:rPr>
      <w:color w:val="1F497D" w:themeColor="text2"/>
      <w:sz w:val="28"/>
      <w:szCs w:val="28"/>
      <w:lang w:val="fr-FR"/>
    </w:rPr>
  </w:style>
  <w:style w:type="paragraph" w:styleId="Titre3">
    <w:name w:val="heading 3"/>
    <w:aliases w:val="3 bullet,b,Niveau 1 1 1,(Inter- titre),H3,T3,Headig3,Titre 31,t3.T3.Titre 3,t3,heading 3,h3,t3.T3,l3,CT,3,3rd level,H31,Section,Map,Titre 3 SQ,a,Arial 12 Fett,Level 3,Level 3 Topic Heading,Third level,chapitre 1.1.1,Niveau3,Contrat 3,Bullet,B2"/>
    <w:basedOn w:val="Normal"/>
    <w:next w:val="Text"/>
    <w:link w:val="Titre3Car"/>
    <w:qFormat/>
    <w:rsid w:val="005E5E86"/>
    <w:pPr>
      <w:keepNext/>
      <w:numPr>
        <w:ilvl w:val="2"/>
        <w:numId w:val="1"/>
      </w:numPr>
      <w:spacing w:before="240" w:after="60"/>
      <w:outlineLvl w:val="2"/>
    </w:pPr>
    <w:rPr>
      <w:b/>
      <w:bCs/>
      <w:color w:val="339966"/>
      <w:sz w:val="28"/>
      <w:szCs w:val="26"/>
      <w:lang w:val="x-none"/>
    </w:rPr>
  </w:style>
  <w:style w:type="paragraph" w:styleId="Titre4">
    <w:name w:val="heading 4"/>
    <w:aliases w:val="H4,T4,Titre 41,t4.T4,l4,I4,(Shift Ctrl 4),(annexe),Fourth level,h4,chapitre 1.1.1.1,Contrat 4,4,Sous-titre 3,Titre 1.1.1.1,t4,Titre 4 SQ,t4.T4.Titre 4,Ref Heading 1,rh1,Heading sql,First Subheading,Krav,Tempo Heading 4,(Alt+4),14,141,h41,l41,¶"/>
    <w:basedOn w:val="Normal"/>
    <w:next w:val="Text"/>
    <w:link w:val="Titre4Car"/>
    <w:qFormat/>
    <w:rsid w:val="0088010F"/>
    <w:pPr>
      <w:keepNext/>
      <w:numPr>
        <w:ilvl w:val="3"/>
        <w:numId w:val="1"/>
      </w:numPr>
      <w:spacing w:before="240"/>
      <w:outlineLvl w:val="3"/>
    </w:pPr>
    <w:rPr>
      <w:b/>
      <w:bCs/>
      <w:color w:val="000080"/>
      <w:sz w:val="22"/>
      <w:szCs w:val="28"/>
    </w:rPr>
  </w:style>
  <w:style w:type="paragraph" w:styleId="Titre5">
    <w:name w:val="heading 5"/>
    <w:aliases w:val="Frontpage 2,Appendix1,H5"/>
    <w:basedOn w:val="Normal"/>
    <w:next w:val="Text"/>
    <w:link w:val="Titre5Car"/>
    <w:qFormat/>
    <w:rsid w:val="00E73051"/>
    <w:pPr>
      <w:numPr>
        <w:ilvl w:val="4"/>
        <w:numId w:val="1"/>
      </w:numPr>
      <w:spacing w:before="240" w:after="60"/>
      <w:outlineLvl w:val="4"/>
    </w:pPr>
    <w:rPr>
      <w:bCs/>
      <w:i/>
      <w:iCs/>
      <w:color w:val="808080"/>
      <w:sz w:val="22"/>
      <w:szCs w:val="22"/>
    </w:rPr>
  </w:style>
  <w:style w:type="paragraph" w:styleId="Titre6">
    <w:name w:val="heading 6"/>
    <w:aliases w:val="sub-dash,sd,5,Frontpage3,H6,Appendix 2"/>
    <w:basedOn w:val="Normal"/>
    <w:next w:val="Normal"/>
    <w:qFormat/>
    <w:rsid w:val="005E5E86"/>
    <w:pPr>
      <w:numPr>
        <w:ilvl w:val="5"/>
        <w:numId w:val="1"/>
      </w:numPr>
      <w:spacing w:before="240" w:after="60"/>
      <w:outlineLvl w:val="5"/>
    </w:pPr>
    <w:rPr>
      <w:b/>
      <w:bCs/>
      <w:sz w:val="22"/>
      <w:szCs w:val="22"/>
    </w:rPr>
  </w:style>
  <w:style w:type="paragraph" w:styleId="Titre7">
    <w:name w:val="heading 7"/>
    <w:aliases w:val="Tables,7"/>
    <w:basedOn w:val="Normal"/>
    <w:next w:val="Normal"/>
    <w:qFormat/>
    <w:rsid w:val="005E5E86"/>
    <w:pPr>
      <w:numPr>
        <w:ilvl w:val="6"/>
        <w:numId w:val="1"/>
      </w:numPr>
      <w:spacing w:before="240" w:after="60"/>
      <w:outlineLvl w:val="6"/>
    </w:pPr>
  </w:style>
  <w:style w:type="paragraph" w:styleId="Titre8">
    <w:name w:val="heading 8"/>
    <w:aliases w:val="8"/>
    <w:basedOn w:val="Normal"/>
    <w:next w:val="Normal"/>
    <w:qFormat/>
    <w:rsid w:val="005E5E86"/>
    <w:pPr>
      <w:numPr>
        <w:ilvl w:val="7"/>
        <w:numId w:val="1"/>
      </w:numPr>
      <w:spacing w:before="240" w:after="60"/>
      <w:outlineLvl w:val="7"/>
    </w:pPr>
    <w:rPr>
      <w:i/>
      <w:iCs/>
    </w:rPr>
  </w:style>
  <w:style w:type="paragraph" w:styleId="Titre9">
    <w:name w:val="heading 9"/>
    <w:aliases w:val="9,Titre 10,titre l1c1,titre l1c11,titre l1c12,titre l1c13,titre l1c14"/>
    <w:basedOn w:val="Normal"/>
    <w:next w:val="Normal"/>
    <w:qFormat/>
    <w:rsid w:val="005E5E86"/>
    <w:pPr>
      <w:numPr>
        <w:ilvl w:val="8"/>
        <w:numId w:val="1"/>
      </w:numPr>
      <w:spacing w:before="240" w:after="60"/>
      <w:outlineLvl w:val="8"/>
    </w:pPr>
    <w:rPr>
      <w:rFonts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ext">
    <w:name w:val="Text"/>
    <w:basedOn w:val="Normal"/>
    <w:link w:val="TextChar"/>
    <w:rsid w:val="005E5E86"/>
    <w:pPr>
      <w:spacing w:before="240"/>
      <w:ind w:left="1701"/>
    </w:pPr>
  </w:style>
  <w:style w:type="paragraph" w:customStyle="1" w:styleId="List1">
    <w:name w:val="List 1"/>
    <w:basedOn w:val="Text"/>
    <w:link w:val="List1Char"/>
    <w:rsid w:val="00541996"/>
    <w:pPr>
      <w:numPr>
        <w:numId w:val="18"/>
      </w:numPr>
      <w:spacing w:before="120"/>
      <w:jc w:val="left"/>
    </w:pPr>
  </w:style>
  <w:style w:type="paragraph" w:styleId="Liste2">
    <w:name w:val="List 2"/>
    <w:basedOn w:val="Text"/>
    <w:rsid w:val="005E5E86"/>
    <w:pPr>
      <w:numPr>
        <w:numId w:val="2"/>
      </w:numPr>
      <w:spacing w:before="120"/>
      <w:jc w:val="left"/>
    </w:pPr>
  </w:style>
  <w:style w:type="paragraph" w:styleId="En-tte">
    <w:name w:val="header"/>
    <w:basedOn w:val="Normal"/>
    <w:link w:val="En-tteCar"/>
    <w:rsid w:val="005E5E86"/>
    <w:pPr>
      <w:tabs>
        <w:tab w:val="center" w:pos="4536"/>
        <w:tab w:val="right" w:pos="9072"/>
      </w:tabs>
    </w:pPr>
    <w:rPr>
      <w:sz w:val="16"/>
      <w:lang w:eastAsia="x-none"/>
    </w:rPr>
  </w:style>
  <w:style w:type="paragraph" w:styleId="Pieddepage">
    <w:name w:val="footer"/>
    <w:basedOn w:val="Normal"/>
    <w:link w:val="PieddepageCar"/>
    <w:rsid w:val="005E5E86"/>
    <w:pPr>
      <w:tabs>
        <w:tab w:val="center" w:pos="4536"/>
        <w:tab w:val="right" w:pos="9072"/>
      </w:tabs>
    </w:pPr>
    <w:rPr>
      <w:lang w:eastAsia="x-none"/>
    </w:rPr>
  </w:style>
  <w:style w:type="character" w:styleId="Numrodepage">
    <w:name w:val="page number"/>
    <w:rsid w:val="005E5E86"/>
    <w:rPr>
      <w:rFonts w:ascii="Arial" w:hAnsi="Arial"/>
      <w:sz w:val="16"/>
    </w:rPr>
  </w:style>
  <w:style w:type="table" w:styleId="Grilledutableau">
    <w:name w:val="Table Grid"/>
    <w:basedOn w:val="TableauNormal"/>
    <w:uiPriority w:val="59"/>
    <w:rsid w:val="005E5E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Text"/>
    <w:link w:val="TitreCar"/>
    <w:uiPriority w:val="10"/>
    <w:qFormat/>
    <w:rsid w:val="00F042AF"/>
    <w:pPr>
      <w:pageBreakBefore/>
      <w:pBdr>
        <w:top w:val="single" w:sz="18" w:space="1" w:color="333399"/>
        <w:left w:val="single" w:sz="18" w:space="4" w:color="333399"/>
        <w:bottom w:val="single" w:sz="18" w:space="1" w:color="333399"/>
        <w:right w:val="single" w:sz="18" w:space="4" w:color="333399"/>
      </w:pBdr>
      <w:spacing w:after="240"/>
      <w:ind w:left="0"/>
      <w:jc w:val="center"/>
    </w:pPr>
    <w:rPr>
      <w:rFonts w:cs="Arial"/>
      <w:b/>
      <w:bCs/>
      <w:kern w:val="28"/>
      <w:sz w:val="40"/>
      <w:szCs w:val="32"/>
    </w:rPr>
  </w:style>
  <w:style w:type="paragraph" w:customStyle="1" w:styleId="Table">
    <w:name w:val="Table"/>
    <w:basedOn w:val="Text"/>
    <w:rsid w:val="005E5E86"/>
    <w:pPr>
      <w:spacing w:before="0"/>
      <w:ind w:left="0"/>
      <w:jc w:val="left"/>
    </w:pPr>
  </w:style>
  <w:style w:type="paragraph" w:styleId="TM1">
    <w:name w:val="toc 1"/>
    <w:basedOn w:val="Normal"/>
    <w:next w:val="Normal"/>
    <w:autoRedefine/>
    <w:uiPriority w:val="39"/>
    <w:rsid w:val="00613544"/>
    <w:pPr>
      <w:tabs>
        <w:tab w:val="left" w:pos="480"/>
        <w:tab w:val="right" w:leader="dot" w:pos="9060"/>
      </w:tabs>
    </w:pPr>
    <w:rPr>
      <w:b/>
      <w:noProof/>
      <w:color w:val="1F497D" w:themeColor="text2"/>
      <w:sz w:val="24"/>
    </w:rPr>
  </w:style>
  <w:style w:type="paragraph" w:styleId="TM2">
    <w:name w:val="toc 2"/>
    <w:basedOn w:val="Normal"/>
    <w:next w:val="Normal"/>
    <w:link w:val="TM2Car"/>
    <w:autoRedefine/>
    <w:uiPriority w:val="39"/>
    <w:rsid w:val="005E5E86"/>
    <w:pPr>
      <w:tabs>
        <w:tab w:val="left" w:pos="720"/>
        <w:tab w:val="right" w:leader="dot" w:pos="9060"/>
      </w:tabs>
      <w:ind w:left="238"/>
    </w:pPr>
  </w:style>
  <w:style w:type="character" w:styleId="Lienhypertexte">
    <w:name w:val="Hyperlink"/>
    <w:uiPriority w:val="99"/>
    <w:rsid w:val="005E5E86"/>
    <w:rPr>
      <w:rFonts w:ascii="Arial" w:hAnsi="Arial"/>
      <w:color w:val="0000FF"/>
      <w:sz w:val="20"/>
      <w:u w:val="single"/>
    </w:rPr>
  </w:style>
  <w:style w:type="paragraph" w:customStyle="1" w:styleId="Heading1-2">
    <w:name w:val="Heading 1-2"/>
    <w:basedOn w:val="Text"/>
    <w:rsid w:val="005E5E86"/>
    <w:pPr>
      <w:pageBreakBefore/>
      <w:ind w:left="0"/>
      <w:jc w:val="left"/>
    </w:pPr>
    <w:rPr>
      <w:b/>
      <w:color w:val="000080"/>
      <w:sz w:val="36"/>
    </w:rPr>
  </w:style>
  <w:style w:type="paragraph" w:customStyle="1" w:styleId="Image">
    <w:name w:val="Image"/>
    <w:basedOn w:val="Normal"/>
    <w:rsid w:val="005E5E86"/>
    <w:pPr>
      <w:spacing w:before="240" w:after="240"/>
      <w:jc w:val="center"/>
    </w:pPr>
    <w:rPr>
      <w:i/>
    </w:rPr>
  </w:style>
  <w:style w:type="paragraph" w:styleId="Notedebasdepage">
    <w:name w:val="footnote text"/>
    <w:basedOn w:val="Normal"/>
    <w:semiHidden/>
    <w:rsid w:val="005E5E86"/>
    <w:rPr>
      <w:sz w:val="18"/>
      <w:szCs w:val="20"/>
    </w:rPr>
  </w:style>
  <w:style w:type="character" w:styleId="Appelnotedebasdep">
    <w:name w:val="footnote reference"/>
    <w:semiHidden/>
    <w:rsid w:val="005E5E86"/>
    <w:rPr>
      <w:vertAlign w:val="superscript"/>
    </w:rPr>
  </w:style>
  <w:style w:type="paragraph" w:customStyle="1" w:styleId="L1">
    <w:name w:val="L1"/>
    <w:basedOn w:val="Normal"/>
    <w:rsid w:val="00C575D8"/>
    <w:pPr>
      <w:tabs>
        <w:tab w:val="num" w:pos="360"/>
      </w:tabs>
      <w:ind w:left="360" w:hanging="360"/>
    </w:pPr>
    <w:rPr>
      <w:rFonts w:cs="Arial"/>
      <w:sz w:val="18"/>
      <w:szCs w:val="18"/>
    </w:rPr>
  </w:style>
  <w:style w:type="character" w:styleId="Marquedecommentaire">
    <w:name w:val="annotation reference"/>
    <w:semiHidden/>
    <w:rsid w:val="005E5E86"/>
    <w:rPr>
      <w:sz w:val="16"/>
      <w:szCs w:val="16"/>
    </w:rPr>
  </w:style>
  <w:style w:type="paragraph" w:styleId="Commentaire">
    <w:name w:val="annotation text"/>
    <w:basedOn w:val="Normal"/>
    <w:link w:val="CommentaireCar"/>
    <w:uiPriority w:val="99"/>
    <w:semiHidden/>
    <w:rsid w:val="005E5E86"/>
    <w:rPr>
      <w:szCs w:val="20"/>
      <w:lang w:eastAsia="x-none"/>
    </w:rPr>
  </w:style>
  <w:style w:type="paragraph" w:styleId="Objetducommentaire">
    <w:name w:val="annotation subject"/>
    <w:basedOn w:val="Commentaire"/>
    <w:next w:val="Commentaire"/>
    <w:semiHidden/>
    <w:rsid w:val="005E5E86"/>
    <w:rPr>
      <w:b/>
      <w:bCs/>
    </w:rPr>
  </w:style>
  <w:style w:type="paragraph" w:styleId="Textedebulles">
    <w:name w:val="Balloon Text"/>
    <w:basedOn w:val="Normal"/>
    <w:semiHidden/>
    <w:rsid w:val="005E5E86"/>
    <w:rPr>
      <w:rFonts w:ascii="Tahoma" w:hAnsi="Tahoma" w:cs="Tahoma"/>
      <w:sz w:val="16"/>
      <w:szCs w:val="16"/>
    </w:rPr>
  </w:style>
  <w:style w:type="character" w:styleId="Lienhypertextesuivivisit">
    <w:name w:val="FollowedHyperlink"/>
    <w:rsid w:val="005E5E86"/>
    <w:rPr>
      <w:color w:val="800080"/>
      <w:u w:val="single"/>
    </w:rPr>
  </w:style>
  <w:style w:type="paragraph" w:styleId="TM3">
    <w:name w:val="toc 3"/>
    <w:basedOn w:val="Normal"/>
    <w:next w:val="Normal"/>
    <w:autoRedefine/>
    <w:uiPriority w:val="39"/>
    <w:rsid w:val="005E5E86"/>
    <w:pPr>
      <w:tabs>
        <w:tab w:val="left" w:pos="1440"/>
        <w:tab w:val="right" w:leader="dot" w:pos="9060"/>
      </w:tabs>
      <w:ind w:left="482"/>
    </w:pPr>
    <w:rPr>
      <w:noProof/>
    </w:rPr>
  </w:style>
  <w:style w:type="paragraph" w:styleId="Corpsdetexte">
    <w:name w:val="Body Text"/>
    <w:aliases w:val="bt,body text,BODY TEXT,t,txt1,T1,Title 1,EDStext,sp,bodytext,bullet title,sbs,block text,Resume Text,BT,bt4,body text4,bt5,body text5,bt1,body text1,Block text,tx,text,Justified,plain paragraph,pp,RFP Text,heading_txt,bodytxy2,Questions"/>
    <w:basedOn w:val="Normal"/>
    <w:rsid w:val="00294CAD"/>
    <w:pPr>
      <w:ind w:left="907"/>
    </w:pPr>
    <w:rPr>
      <w:szCs w:val="20"/>
      <w:lang w:eastAsia="en-US"/>
    </w:rPr>
  </w:style>
  <w:style w:type="paragraph" w:customStyle="1" w:styleId="Bodytextindent1">
    <w:name w:val="Body text indent 1"/>
    <w:basedOn w:val="Normal"/>
    <w:rsid w:val="00294CAD"/>
    <w:pPr>
      <w:ind w:left="720"/>
    </w:pPr>
    <w:rPr>
      <w:szCs w:val="20"/>
      <w:lang w:eastAsia="en-US"/>
    </w:rPr>
  </w:style>
  <w:style w:type="paragraph" w:customStyle="1" w:styleId="Enum1">
    <w:name w:val="Enum1"/>
    <w:basedOn w:val="Normal"/>
    <w:rsid w:val="005E5E86"/>
    <w:pPr>
      <w:keepLines/>
      <w:numPr>
        <w:numId w:val="3"/>
      </w:numPr>
      <w:spacing w:before="180"/>
    </w:pPr>
    <w:rPr>
      <w:szCs w:val="20"/>
    </w:rPr>
  </w:style>
  <w:style w:type="paragraph" w:customStyle="1" w:styleId="Enum2">
    <w:name w:val="Enum2"/>
    <w:basedOn w:val="Normal"/>
    <w:rsid w:val="005E5E86"/>
    <w:pPr>
      <w:keepLines/>
      <w:numPr>
        <w:numId w:val="4"/>
      </w:numPr>
    </w:pPr>
    <w:rPr>
      <w:szCs w:val="20"/>
    </w:rPr>
  </w:style>
  <w:style w:type="paragraph" w:customStyle="1" w:styleId="bullet1">
    <w:name w:val="bullet 1"/>
    <w:basedOn w:val="Normal"/>
    <w:rsid w:val="006752B1"/>
    <w:pPr>
      <w:tabs>
        <w:tab w:val="num" w:pos="1267"/>
      </w:tabs>
      <w:ind w:left="1267" w:hanging="360"/>
    </w:pPr>
    <w:rPr>
      <w:szCs w:val="20"/>
      <w:lang w:eastAsia="en-US"/>
    </w:rPr>
  </w:style>
  <w:style w:type="character" w:customStyle="1" w:styleId="Titre3Car">
    <w:name w:val="Titre 3 Car"/>
    <w:aliases w:val="3 bullet Car,b Car,Niveau 1 1 1 Car,(Inter- titre) Car,H3 Car,T3 Car,Headig3 Car,Titre 31 Car,t3.T3.Titre 3 Car,t3 Car,heading 3 Car,h3 Car,t3.T3 Car,l3 Car,CT Car,3 Car,3rd level Car,H31 Car,Section Car,Map Car,Titre 3 SQ Car,a Car,B2 Car"/>
    <w:link w:val="Titre3"/>
    <w:rsid w:val="00F46FEA"/>
    <w:rPr>
      <w:rFonts w:ascii="Arial" w:hAnsi="Arial"/>
      <w:b/>
      <w:bCs/>
      <w:color w:val="339966"/>
      <w:sz w:val="28"/>
      <w:szCs w:val="26"/>
      <w:lang w:val="x-none" w:eastAsia="fr-FR"/>
    </w:rPr>
  </w:style>
  <w:style w:type="paragraph" w:customStyle="1" w:styleId="bullet3indent">
    <w:name w:val="bullet 3 indent"/>
    <w:basedOn w:val="Normal"/>
    <w:rsid w:val="00B37A81"/>
    <w:pPr>
      <w:tabs>
        <w:tab w:val="left" w:pos="2340"/>
      </w:tabs>
    </w:pPr>
    <w:rPr>
      <w:szCs w:val="20"/>
      <w:lang w:eastAsia="en-US"/>
    </w:rPr>
  </w:style>
  <w:style w:type="paragraph" w:customStyle="1" w:styleId="CoverTitle-center">
    <w:name w:val="CoverTitle-center"/>
    <w:basedOn w:val="Normal"/>
    <w:next w:val="Normal"/>
    <w:rsid w:val="005E5E86"/>
    <w:pPr>
      <w:spacing w:before="240" w:after="240"/>
      <w:jc w:val="center"/>
    </w:pPr>
    <w:rPr>
      <w:b/>
      <w:smallCaps/>
      <w:sz w:val="28"/>
      <w:szCs w:val="20"/>
      <w:lang w:eastAsia="en-US"/>
    </w:rPr>
  </w:style>
  <w:style w:type="paragraph" w:customStyle="1" w:styleId="CoverDetail">
    <w:name w:val="CoverDetail"/>
    <w:basedOn w:val="Normal"/>
    <w:next w:val="Normal"/>
    <w:link w:val="CoverDetailChar"/>
    <w:rsid w:val="005E5E86"/>
    <w:pPr>
      <w:jc w:val="center"/>
    </w:pPr>
    <w:rPr>
      <w:b/>
      <w:szCs w:val="20"/>
      <w:lang w:eastAsia="en-US"/>
    </w:rPr>
  </w:style>
  <w:style w:type="paragraph" w:customStyle="1" w:styleId="CoverClient-center">
    <w:name w:val="CoverClient-center"/>
    <w:basedOn w:val="Normal"/>
    <w:next w:val="Normal"/>
    <w:rsid w:val="005E5E86"/>
    <w:pPr>
      <w:jc w:val="center"/>
    </w:pPr>
    <w:rPr>
      <w:b/>
      <w:smallCaps/>
      <w:szCs w:val="20"/>
      <w:lang w:eastAsia="en-US"/>
    </w:rPr>
  </w:style>
  <w:style w:type="paragraph" w:customStyle="1" w:styleId="CoverDate-center">
    <w:name w:val="CoverDate-center"/>
    <w:basedOn w:val="Normal"/>
    <w:next w:val="Normal"/>
    <w:rsid w:val="005E5E86"/>
    <w:pPr>
      <w:jc w:val="center"/>
    </w:pPr>
    <w:rPr>
      <w:b/>
      <w:szCs w:val="20"/>
      <w:lang w:eastAsia="en-US"/>
    </w:rPr>
  </w:style>
  <w:style w:type="paragraph" w:customStyle="1" w:styleId="SigBlock">
    <w:name w:val="SigBlock"/>
    <w:basedOn w:val="Normal"/>
    <w:rsid w:val="005E5E86"/>
    <w:pPr>
      <w:keepNext/>
      <w:tabs>
        <w:tab w:val="left" w:pos="6480"/>
      </w:tabs>
    </w:pPr>
    <w:rPr>
      <w:szCs w:val="20"/>
      <w:lang w:eastAsia="en-US"/>
    </w:rPr>
  </w:style>
  <w:style w:type="paragraph" w:customStyle="1" w:styleId="TableTextBullet2">
    <w:name w:val="Table Text Bullet 2"/>
    <w:basedOn w:val="Normal"/>
    <w:rsid w:val="005E5E86"/>
    <w:pPr>
      <w:numPr>
        <w:numId w:val="5"/>
      </w:numPr>
      <w:tabs>
        <w:tab w:val="clear" w:pos="360"/>
        <w:tab w:val="num" w:pos="882"/>
      </w:tabs>
      <w:spacing w:before="40"/>
      <w:ind w:left="882" w:hanging="270"/>
    </w:pPr>
    <w:rPr>
      <w:szCs w:val="20"/>
      <w:lang w:eastAsia="en-US"/>
    </w:rPr>
  </w:style>
  <w:style w:type="paragraph" w:customStyle="1" w:styleId="Header-companyname">
    <w:name w:val="Header-companyname"/>
    <w:basedOn w:val="Normal"/>
    <w:rsid w:val="005E5E86"/>
    <w:pPr>
      <w:spacing w:after="20"/>
      <w:ind w:left="173" w:right="-18"/>
      <w:jc w:val="right"/>
    </w:pPr>
    <w:rPr>
      <w:b/>
      <w:smallCaps/>
      <w:noProof/>
      <w:sz w:val="18"/>
      <w:szCs w:val="20"/>
      <w:lang w:eastAsia="en-US"/>
    </w:rPr>
  </w:style>
  <w:style w:type="paragraph" w:customStyle="1" w:styleId="Header-title">
    <w:name w:val="Header-title"/>
    <w:basedOn w:val="Normal"/>
    <w:rsid w:val="005E5E86"/>
    <w:pPr>
      <w:tabs>
        <w:tab w:val="right" w:pos="9360"/>
      </w:tabs>
      <w:spacing w:after="20"/>
      <w:ind w:right="-18"/>
      <w:jc w:val="right"/>
    </w:pPr>
    <w:rPr>
      <w:sz w:val="18"/>
      <w:szCs w:val="20"/>
      <w:lang w:eastAsia="en-US"/>
    </w:rPr>
  </w:style>
  <w:style w:type="paragraph" w:customStyle="1" w:styleId="Headerleft">
    <w:name w:val="Header left"/>
    <w:basedOn w:val="Normal"/>
    <w:rsid w:val="005E5E86"/>
    <w:rPr>
      <w:smallCaps/>
      <w:sz w:val="18"/>
      <w:szCs w:val="20"/>
      <w:lang w:eastAsia="en-US"/>
    </w:rPr>
  </w:style>
  <w:style w:type="paragraph" w:customStyle="1" w:styleId="TableTextBullet1">
    <w:name w:val="Table Text Bullet 1"/>
    <w:basedOn w:val="Normal"/>
    <w:rsid w:val="005E5E86"/>
    <w:pPr>
      <w:numPr>
        <w:numId w:val="6"/>
      </w:numPr>
      <w:tabs>
        <w:tab w:val="clear" w:pos="360"/>
        <w:tab w:val="num" w:pos="522"/>
      </w:tabs>
      <w:spacing w:before="40"/>
      <w:ind w:left="522" w:hanging="270"/>
    </w:pPr>
    <w:rPr>
      <w:szCs w:val="20"/>
      <w:lang w:eastAsia="en-US"/>
    </w:rPr>
  </w:style>
  <w:style w:type="paragraph" w:customStyle="1" w:styleId="Footerleft-line">
    <w:name w:val="Footer left-line"/>
    <w:basedOn w:val="Normal"/>
    <w:next w:val="Pieddepage"/>
    <w:rsid w:val="005E5E86"/>
    <w:pPr>
      <w:pBdr>
        <w:top w:val="single" w:sz="4" w:space="1" w:color="auto"/>
      </w:pBdr>
      <w:jc w:val="right"/>
    </w:pPr>
    <w:rPr>
      <w:b/>
      <w:sz w:val="18"/>
      <w:szCs w:val="20"/>
      <w:lang w:eastAsia="en-US"/>
    </w:rPr>
  </w:style>
  <w:style w:type="paragraph" w:customStyle="1" w:styleId="Enum1Suite">
    <w:name w:val="Enum1 Suite"/>
    <w:basedOn w:val="Enum1"/>
    <w:rsid w:val="005E5E86"/>
    <w:pPr>
      <w:numPr>
        <w:numId w:val="0"/>
      </w:numPr>
      <w:ind w:left="1418"/>
    </w:pPr>
  </w:style>
  <w:style w:type="paragraph" w:customStyle="1" w:styleId="Enum1Titre">
    <w:name w:val="Enum1 Titre"/>
    <w:basedOn w:val="Enum1"/>
    <w:next w:val="Enum1Suite"/>
    <w:rsid w:val="005E5E86"/>
    <w:pPr>
      <w:numPr>
        <w:numId w:val="0"/>
      </w:numPr>
      <w:tabs>
        <w:tab w:val="num" w:pos="567"/>
      </w:tabs>
      <w:ind w:left="1418" w:hanging="284"/>
    </w:pPr>
    <w:rPr>
      <w:b/>
    </w:rPr>
  </w:style>
  <w:style w:type="paragraph" w:styleId="Lgende">
    <w:name w:val="caption"/>
    <w:basedOn w:val="Normal"/>
    <w:next w:val="Normal"/>
    <w:link w:val="LgendeCar"/>
    <w:qFormat/>
    <w:rsid w:val="005E5E86"/>
    <w:rPr>
      <w:b/>
      <w:bCs/>
    </w:rPr>
  </w:style>
  <w:style w:type="paragraph" w:customStyle="1" w:styleId="Enum3">
    <w:name w:val="Enum3"/>
    <w:basedOn w:val="Normal"/>
    <w:rsid w:val="005E5E86"/>
    <w:pPr>
      <w:keepLines/>
      <w:numPr>
        <w:numId w:val="7"/>
      </w:numPr>
      <w:tabs>
        <w:tab w:val="clear" w:pos="3402"/>
      </w:tabs>
      <w:spacing w:before="60"/>
      <w:ind w:left="2552" w:hanging="284"/>
    </w:pPr>
    <w:rPr>
      <w:szCs w:val="20"/>
    </w:rPr>
  </w:style>
  <w:style w:type="paragraph" w:styleId="Tabledesillustrations">
    <w:name w:val="table of figures"/>
    <w:basedOn w:val="Normal"/>
    <w:next w:val="Normal"/>
    <w:uiPriority w:val="99"/>
    <w:rsid w:val="005E5E86"/>
    <w:pPr>
      <w:ind w:left="480" w:hanging="480"/>
    </w:pPr>
  </w:style>
  <w:style w:type="paragraph" w:customStyle="1" w:styleId="Tableau">
    <w:name w:val="Tableau"/>
    <w:basedOn w:val="Normal"/>
    <w:rsid w:val="005E5E86"/>
    <w:pPr>
      <w:keepNext/>
      <w:keepLines/>
      <w:spacing w:before="60" w:after="60"/>
    </w:pPr>
    <w:rPr>
      <w:szCs w:val="20"/>
    </w:rPr>
  </w:style>
  <w:style w:type="paragraph" w:customStyle="1" w:styleId="bullet1indent">
    <w:name w:val="bullet 1 indent"/>
    <w:basedOn w:val="Normal"/>
    <w:rsid w:val="00064A4F"/>
    <w:pPr>
      <w:tabs>
        <w:tab w:val="num" w:pos="720"/>
        <w:tab w:val="num" w:pos="1620"/>
      </w:tabs>
      <w:ind w:left="1627" w:hanging="360"/>
    </w:pPr>
    <w:rPr>
      <w:rFonts w:cs="Arial"/>
      <w:sz w:val="22"/>
      <w:szCs w:val="22"/>
      <w:lang w:eastAsia="en-US"/>
    </w:rPr>
  </w:style>
  <w:style w:type="paragraph" w:styleId="Retraitnormal">
    <w:name w:val="Normal Indent"/>
    <w:basedOn w:val="Normal"/>
    <w:link w:val="RetraitnormalCar"/>
    <w:qFormat/>
    <w:rsid w:val="005E5E86"/>
    <w:pPr>
      <w:keepLines/>
      <w:spacing w:before="240"/>
      <w:ind w:left="851"/>
    </w:pPr>
    <w:rPr>
      <w:sz w:val="24"/>
    </w:rPr>
  </w:style>
  <w:style w:type="character" w:customStyle="1" w:styleId="RetraitnormalCar">
    <w:name w:val="Retrait normal Car"/>
    <w:link w:val="Retraitnormal"/>
    <w:rsid w:val="005E5E86"/>
    <w:rPr>
      <w:rFonts w:ascii="Arial" w:hAnsi="Arial"/>
      <w:sz w:val="24"/>
      <w:szCs w:val="24"/>
      <w:lang w:val="en-GB" w:eastAsia="fr-FR" w:bidi="ar-SA"/>
    </w:rPr>
  </w:style>
  <w:style w:type="paragraph" w:styleId="Explorateurdedocuments">
    <w:name w:val="Document Map"/>
    <w:basedOn w:val="Normal"/>
    <w:semiHidden/>
    <w:rsid w:val="005E5E86"/>
    <w:pPr>
      <w:shd w:val="clear" w:color="auto" w:fill="000080"/>
    </w:pPr>
    <w:rPr>
      <w:rFonts w:ascii="Tahoma" w:hAnsi="Tahoma" w:cs="Tahoma"/>
    </w:rPr>
  </w:style>
  <w:style w:type="character" w:customStyle="1" w:styleId="TextChar">
    <w:name w:val="Text Char"/>
    <w:link w:val="Text"/>
    <w:rsid w:val="005E5E86"/>
    <w:rPr>
      <w:rFonts w:ascii="Arial" w:hAnsi="Arial"/>
      <w:szCs w:val="24"/>
      <w:lang w:val="en-US" w:eastAsia="fr-FR" w:bidi="ar-SA"/>
    </w:rPr>
  </w:style>
  <w:style w:type="character" w:customStyle="1" w:styleId="List1Char">
    <w:name w:val="List 1 Char"/>
    <w:basedOn w:val="TextChar"/>
    <w:link w:val="List1"/>
    <w:rsid w:val="00541996"/>
    <w:rPr>
      <w:rFonts w:ascii="Arial" w:hAnsi="Arial"/>
      <w:szCs w:val="24"/>
      <w:lang w:val="en-US" w:eastAsia="fr-FR" w:bidi="ar-SA"/>
    </w:rPr>
  </w:style>
  <w:style w:type="paragraph" w:customStyle="1" w:styleId="ListNumbered">
    <w:name w:val="List Numbered"/>
    <w:basedOn w:val="List1"/>
    <w:rsid w:val="005E5E86"/>
    <w:pPr>
      <w:numPr>
        <w:numId w:val="8"/>
      </w:numPr>
    </w:pPr>
  </w:style>
  <w:style w:type="character" w:customStyle="1" w:styleId="LgendeCar">
    <w:name w:val="Légende Car"/>
    <w:link w:val="Lgende"/>
    <w:rsid w:val="005E5E86"/>
    <w:rPr>
      <w:rFonts w:ascii="Arial" w:hAnsi="Arial"/>
      <w:b/>
      <w:bCs/>
      <w:szCs w:val="24"/>
      <w:lang w:val="en-US" w:eastAsia="fr-FR" w:bidi="ar-SA"/>
    </w:rPr>
  </w:style>
  <w:style w:type="paragraph" w:customStyle="1" w:styleId="SGICaption">
    <w:name w:val="SGI Caption"/>
    <w:basedOn w:val="Lgende"/>
    <w:next w:val="Text"/>
    <w:link w:val="SGICaptionChar"/>
    <w:rsid w:val="005E5E86"/>
    <w:pPr>
      <w:ind w:left="1701"/>
      <w:jc w:val="center"/>
    </w:pPr>
    <w:rPr>
      <w:rFonts w:cs="Arial"/>
    </w:rPr>
  </w:style>
  <w:style w:type="character" w:customStyle="1" w:styleId="SGICaptionChar">
    <w:name w:val="SGI Caption Char"/>
    <w:link w:val="SGICaption"/>
    <w:rsid w:val="005E5E86"/>
    <w:rPr>
      <w:rFonts w:ascii="Arial" w:hAnsi="Arial" w:cs="Arial"/>
      <w:b/>
      <w:bCs/>
      <w:szCs w:val="24"/>
      <w:lang w:val="en-US" w:eastAsia="fr-FR" w:bidi="ar-SA"/>
    </w:rPr>
  </w:style>
  <w:style w:type="paragraph" w:customStyle="1" w:styleId="Listalphabet">
    <w:name w:val="List alphabet"/>
    <w:basedOn w:val="ListNumbered"/>
    <w:rsid w:val="002C3672"/>
    <w:pPr>
      <w:numPr>
        <w:ilvl w:val="1"/>
        <w:numId w:val="15"/>
      </w:numPr>
      <w:tabs>
        <w:tab w:val="clear" w:pos="1440"/>
        <w:tab w:val="num" w:pos="2410"/>
      </w:tabs>
      <w:ind w:left="2410"/>
    </w:pPr>
  </w:style>
  <w:style w:type="paragraph" w:styleId="Liste3">
    <w:name w:val="List 3"/>
    <w:basedOn w:val="ListTables3"/>
    <w:rsid w:val="00180FAF"/>
    <w:pPr>
      <w:tabs>
        <w:tab w:val="clear" w:pos="1440"/>
        <w:tab w:val="num" w:pos="2835"/>
      </w:tabs>
      <w:spacing w:before="120"/>
      <w:ind w:left="2835" w:hanging="283"/>
    </w:pPr>
  </w:style>
  <w:style w:type="paragraph" w:customStyle="1" w:styleId="TableText">
    <w:name w:val="Table Text"/>
    <w:aliases w:val="table text,tt"/>
    <w:basedOn w:val="Normal"/>
    <w:rsid w:val="00C644DE"/>
    <w:pPr>
      <w:keepNext/>
      <w:suppressAutoHyphens/>
      <w:spacing w:before="40" w:after="40"/>
    </w:pPr>
    <w:rPr>
      <w:rFonts w:cs="Arial"/>
      <w:szCs w:val="20"/>
      <w:lang w:eastAsia="en-US"/>
    </w:rPr>
  </w:style>
  <w:style w:type="paragraph" w:customStyle="1" w:styleId="Headingnonumber">
    <w:name w:val="Heading no number"/>
    <w:basedOn w:val="Text"/>
    <w:rsid w:val="005E5E86"/>
    <w:pPr>
      <w:ind w:left="0"/>
      <w:jc w:val="left"/>
    </w:pPr>
    <w:rPr>
      <w:b/>
      <w:color w:val="000080"/>
      <w:sz w:val="36"/>
    </w:rPr>
  </w:style>
  <w:style w:type="paragraph" w:customStyle="1" w:styleId="Heading3-2">
    <w:name w:val="Heading 3-2"/>
    <w:basedOn w:val="Titre3"/>
    <w:next w:val="Text"/>
    <w:rsid w:val="00B21E3D"/>
    <w:pPr>
      <w:numPr>
        <w:ilvl w:val="0"/>
        <w:numId w:val="0"/>
      </w:numPr>
    </w:pPr>
  </w:style>
  <w:style w:type="character" w:styleId="lev">
    <w:name w:val="Strong"/>
    <w:qFormat/>
    <w:rsid w:val="00270F49"/>
    <w:rPr>
      <w:b/>
      <w:lang w:val="fr-FR"/>
    </w:rPr>
  </w:style>
  <w:style w:type="paragraph" w:customStyle="1" w:styleId="TableHeading">
    <w:name w:val="Table Heading"/>
    <w:basedOn w:val="Normal"/>
    <w:rsid w:val="005D3687"/>
    <w:pPr>
      <w:keepNext/>
      <w:spacing w:before="40" w:after="40"/>
      <w:jc w:val="center"/>
    </w:pPr>
    <w:rPr>
      <w:rFonts w:cs="Arial"/>
      <w:b/>
      <w:bCs/>
      <w:szCs w:val="20"/>
      <w:lang w:eastAsia="en-US"/>
    </w:rPr>
  </w:style>
  <w:style w:type="paragraph" w:customStyle="1" w:styleId="alphalist">
    <w:name w:val="alpha list"/>
    <w:basedOn w:val="Normal"/>
    <w:rsid w:val="005E5E86"/>
    <w:pPr>
      <w:numPr>
        <w:numId w:val="9"/>
      </w:numPr>
    </w:pPr>
    <w:rPr>
      <w:rFonts w:cs="Arial"/>
      <w:szCs w:val="22"/>
      <w:lang w:eastAsia="en-US"/>
    </w:rPr>
  </w:style>
  <w:style w:type="paragraph" w:customStyle="1" w:styleId="TableTextNumberedList">
    <w:name w:val="Table Text Numbered List"/>
    <w:basedOn w:val="Normal"/>
    <w:rsid w:val="005D3687"/>
    <w:pPr>
      <w:tabs>
        <w:tab w:val="num" w:pos="2345"/>
      </w:tabs>
      <w:suppressAutoHyphens/>
      <w:spacing w:before="40" w:after="40"/>
      <w:ind w:left="2345" w:hanging="360"/>
    </w:pPr>
    <w:rPr>
      <w:rFonts w:cs="Arial"/>
      <w:szCs w:val="20"/>
      <w:lang w:eastAsia="en-US"/>
    </w:rPr>
  </w:style>
  <w:style w:type="table" w:customStyle="1" w:styleId="RFP">
    <w:name w:val="RFP"/>
    <w:basedOn w:val="TableauNormal"/>
    <w:rsid w:val="002802CB"/>
    <w:pPr>
      <w:spacing w:before="40" w:after="40"/>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vAlign w:val="center"/>
    </w:tcPr>
    <w:tblStylePr w:type="firstRow">
      <w:pPr>
        <w:jc w:val="left"/>
      </w:pPr>
      <w:rPr>
        <w:b/>
        <w:color w:val="FFFFFF"/>
      </w:rPr>
      <w:tblPr/>
      <w:trPr>
        <w:tblHeader/>
      </w:trPr>
      <w:tcPr>
        <w:tcBorders>
          <w:top w:val="nil"/>
          <w:left w:val="nil"/>
          <w:bottom w:val="nil"/>
          <w:right w:val="nil"/>
          <w:insideH w:val="nil"/>
          <w:insideV w:val="nil"/>
        </w:tcBorders>
        <w:shd w:val="clear" w:color="auto" w:fill="333399"/>
      </w:tcPr>
    </w:tblStylePr>
  </w:style>
  <w:style w:type="paragraph" w:customStyle="1" w:styleId="RolesCheck">
    <w:name w:val="RolesCheck"/>
    <w:basedOn w:val="Normal"/>
    <w:rsid w:val="004E7273"/>
    <w:pPr>
      <w:keepNext/>
      <w:spacing w:before="20" w:after="20"/>
      <w:jc w:val="center"/>
    </w:pPr>
    <w:rPr>
      <w:rFonts w:ascii="Times New Roman" w:hAnsi="Times New Roman"/>
      <w:caps/>
      <w:szCs w:val="20"/>
      <w:lang w:eastAsia="en-US"/>
    </w:rPr>
  </w:style>
  <w:style w:type="paragraph" w:customStyle="1" w:styleId="RolesTableText2">
    <w:name w:val="Roles Table Text 2"/>
    <w:basedOn w:val="RolesTableText1"/>
    <w:rsid w:val="004E7273"/>
    <w:pPr>
      <w:numPr>
        <w:ilvl w:val="1"/>
      </w:numPr>
    </w:pPr>
  </w:style>
  <w:style w:type="paragraph" w:customStyle="1" w:styleId="RolesTableText1">
    <w:name w:val="Roles Table Text 1"/>
    <w:basedOn w:val="Normal"/>
    <w:rsid w:val="0090565E"/>
    <w:pPr>
      <w:numPr>
        <w:numId w:val="10"/>
      </w:numPr>
    </w:pPr>
    <w:rPr>
      <w:rFonts w:cs="Arial"/>
      <w:szCs w:val="20"/>
      <w:lang w:eastAsia="en-US"/>
    </w:rPr>
  </w:style>
  <w:style w:type="paragraph" w:customStyle="1" w:styleId="RolesTableText3">
    <w:name w:val="Roles Table Text 3"/>
    <w:basedOn w:val="Normal"/>
    <w:rsid w:val="004E7273"/>
    <w:pPr>
      <w:numPr>
        <w:ilvl w:val="2"/>
        <w:numId w:val="10"/>
      </w:numPr>
    </w:pPr>
    <w:rPr>
      <w:rFonts w:cs="Arial"/>
      <w:szCs w:val="20"/>
      <w:lang w:eastAsia="en-US"/>
    </w:rPr>
  </w:style>
  <w:style w:type="paragraph" w:customStyle="1" w:styleId="ListTables">
    <w:name w:val="List Tables"/>
    <w:basedOn w:val="List1"/>
    <w:rsid w:val="002508B6"/>
    <w:pPr>
      <w:tabs>
        <w:tab w:val="num" w:pos="709"/>
      </w:tabs>
      <w:spacing w:before="0"/>
      <w:ind w:left="709" w:hanging="284"/>
    </w:pPr>
  </w:style>
  <w:style w:type="paragraph" w:customStyle="1" w:styleId="Heading5-2">
    <w:name w:val="Heading 5-2"/>
    <w:basedOn w:val="Titre5"/>
    <w:next w:val="Text"/>
    <w:rsid w:val="00E73051"/>
    <w:pPr>
      <w:numPr>
        <w:ilvl w:val="0"/>
        <w:numId w:val="0"/>
      </w:numPr>
      <w:ind w:left="1134"/>
    </w:pPr>
  </w:style>
  <w:style w:type="paragraph" w:customStyle="1" w:styleId="Note">
    <w:name w:val="Note"/>
    <w:basedOn w:val="Normal"/>
    <w:rsid w:val="00511A78"/>
    <w:pPr>
      <w:keepNext/>
      <w:tabs>
        <w:tab w:val="num" w:pos="720"/>
      </w:tabs>
      <w:spacing w:before="60" w:after="60"/>
      <w:ind w:left="720" w:hanging="360"/>
    </w:pPr>
    <w:rPr>
      <w:rFonts w:cs="Arial"/>
      <w:sz w:val="18"/>
      <w:szCs w:val="18"/>
      <w:lang w:eastAsia="en-US"/>
    </w:rPr>
  </w:style>
  <w:style w:type="paragraph" w:customStyle="1" w:styleId="StyleTableTextBoldCenteredBefore3pt">
    <w:name w:val="Style Table Text + Bold Centered Before:  3 pt"/>
    <w:basedOn w:val="Normal"/>
    <w:rsid w:val="005E5E86"/>
    <w:pPr>
      <w:keepNext/>
      <w:suppressAutoHyphens/>
      <w:jc w:val="center"/>
    </w:pPr>
    <w:rPr>
      <w:b/>
      <w:bCs/>
      <w:szCs w:val="20"/>
      <w:lang w:eastAsia="en-US"/>
    </w:rPr>
  </w:style>
  <w:style w:type="paragraph" w:customStyle="1" w:styleId="SGCaption-2">
    <w:name w:val="SG Caption-2"/>
    <w:basedOn w:val="SGICaption"/>
    <w:next w:val="Text"/>
    <w:rsid w:val="005E5E86"/>
    <w:pPr>
      <w:ind w:left="0"/>
    </w:pPr>
  </w:style>
  <w:style w:type="character" w:customStyle="1" w:styleId="CoverDetailChar">
    <w:name w:val="CoverDetail Char"/>
    <w:link w:val="CoverDetail"/>
    <w:rsid w:val="00942658"/>
    <w:rPr>
      <w:rFonts w:ascii="Arial" w:hAnsi="Arial"/>
      <w:b/>
      <w:lang w:val="en-US" w:eastAsia="en-US" w:bidi="ar-SA"/>
    </w:rPr>
  </w:style>
  <w:style w:type="paragraph" w:customStyle="1" w:styleId="StyleHeadingnonumberJustified">
    <w:name w:val="Style Heading no number + Justified"/>
    <w:basedOn w:val="Headingnonumber"/>
    <w:rsid w:val="005E5E86"/>
    <w:pPr>
      <w:pageBreakBefore/>
      <w:jc w:val="both"/>
    </w:pPr>
    <w:rPr>
      <w:bCs/>
      <w:szCs w:val="20"/>
    </w:rPr>
  </w:style>
  <w:style w:type="paragraph" w:customStyle="1" w:styleId="TableHeading-Sub">
    <w:name w:val="Table Heading-Sub"/>
    <w:basedOn w:val="Normal"/>
    <w:rsid w:val="00F43920"/>
    <w:pPr>
      <w:spacing w:after="20"/>
      <w:jc w:val="center"/>
    </w:pPr>
    <w:rPr>
      <w:rFonts w:cs="Arial"/>
      <w:b/>
      <w:bCs/>
      <w:szCs w:val="20"/>
      <w:lang w:eastAsia="en-US"/>
    </w:rPr>
  </w:style>
  <w:style w:type="paragraph" w:customStyle="1" w:styleId="RolesSubtext">
    <w:name w:val="RolesSubtext"/>
    <w:basedOn w:val="Normal"/>
    <w:rsid w:val="00BC72FE"/>
    <w:pPr>
      <w:tabs>
        <w:tab w:val="num" w:pos="360"/>
      </w:tabs>
      <w:ind w:left="360" w:hanging="360"/>
    </w:pPr>
    <w:rPr>
      <w:rFonts w:cs="Arial"/>
      <w:sz w:val="22"/>
      <w:szCs w:val="22"/>
      <w:lang w:eastAsia="en-US"/>
    </w:rPr>
  </w:style>
  <w:style w:type="paragraph" w:customStyle="1" w:styleId="ListTables2">
    <w:name w:val="List Tables 2"/>
    <w:basedOn w:val="Liste2"/>
    <w:rsid w:val="00D31DAE"/>
    <w:pPr>
      <w:tabs>
        <w:tab w:val="clear" w:pos="2552"/>
        <w:tab w:val="num" w:pos="993"/>
      </w:tabs>
      <w:spacing w:before="0"/>
      <w:ind w:left="993"/>
    </w:pPr>
  </w:style>
  <w:style w:type="paragraph" w:customStyle="1" w:styleId="ListTables3">
    <w:name w:val="List Tables 3"/>
    <w:basedOn w:val="ListTables2"/>
    <w:rsid w:val="00D31DAE"/>
    <w:pPr>
      <w:numPr>
        <w:numId w:val="11"/>
      </w:numPr>
    </w:pPr>
  </w:style>
  <w:style w:type="paragraph" w:styleId="Normalcentr">
    <w:name w:val="Block Text"/>
    <w:basedOn w:val="Normal"/>
    <w:rsid w:val="009F1069"/>
    <w:pPr>
      <w:widowControl w:val="0"/>
      <w:ind w:left="1440" w:right="-5" w:hanging="676"/>
    </w:pPr>
    <w:rPr>
      <w:rFonts w:cs="Arial"/>
      <w:sz w:val="22"/>
      <w:szCs w:val="22"/>
      <w:lang w:val="en-AU" w:eastAsia="en-US"/>
    </w:rPr>
  </w:style>
  <w:style w:type="paragraph" w:customStyle="1" w:styleId="Tablenote">
    <w:name w:val="Table note"/>
    <w:basedOn w:val="Text"/>
    <w:next w:val="Text"/>
    <w:rsid w:val="009360E6"/>
    <w:rPr>
      <w:i/>
      <w:sz w:val="16"/>
      <w:szCs w:val="16"/>
    </w:rPr>
  </w:style>
  <w:style w:type="paragraph" w:customStyle="1" w:styleId="TableNumberedList">
    <w:name w:val="Table Numbered List"/>
    <w:basedOn w:val="Normal"/>
    <w:next w:val="Normal"/>
    <w:rsid w:val="00C85D2C"/>
    <w:pPr>
      <w:keepNext/>
      <w:numPr>
        <w:numId w:val="12"/>
      </w:numPr>
    </w:pPr>
    <w:rPr>
      <w:rFonts w:cs="Arial"/>
      <w:b/>
      <w:bCs/>
      <w:szCs w:val="20"/>
      <w:lang w:eastAsia="en-US"/>
    </w:rPr>
  </w:style>
  <w:style w:type="paragraph" w:styleId="Listecontinue">
    <w:name w:val="List Continue"/>
    <w:basedOn w:val="Normal"/>
    <w:rsid w:val="00025D45"/>
    <w:pPr>
      <w:ind w:left="283"/>
    </w:pPr>
  </w:style>
  <w:style w:type="paragraph" w:customStyle="1" w:styleId="List2-2">
    <w:name w:val="List 2-2"/>
    <w:basedOn w:val="Liste2"/>
    <w:rsid w:val="00491B90"/>
    <w:pPr>
      <w:spacing w:before="0"/>
    </w:pPr>
  </w:style>
  <w:style w:type="numbering" w:customStyle="1" w:styleId="CurrentList1">
    <w:name w:val="Current List1"/>
    <w:rsid w:val="00626081"/>
    <w:pPr>
      <w:numPr>
        <w:numId w:val="13"/>
      </w:numPr>
    </w:pPr>
  </w:style>
  <w:style w:type="paragraph" w:styleId="Liste4">
    <w:name w:val="List 4"/>
    <w:basedOn w:val="Normal"/>
    <w:rsid w:val="00A37C50"/>
    <w:pPr>
      <w:numPr>
        <w:ilvl w:val="4"/>
        <w:numId w:val="14"/>
      </w:numPr>
      <w:tabs>
        <w:tab w:val="clear" w:pos="6436"/>
        <w:tab w:val="num" w:pos="3261"/>
      </w:tabs>
      <w:ind w:left="3260" w:hanging="425"/>
    </w:pPr>
  </w:style>
  <w:style w:type="paragraph" w:customStyle="1" w:styleId="6">
    <w:name w:val="6"/>
    <w:basedOn w:val="Normal"/>
    <w:rsid w:val="0077142F"/>
    <w:pPr>
      <w:spacing w:after="160" w:line="240" w:lineRule="exact"/>
    </w:pPr>
    <w:rPr>
      <w:rFonts w:ascii="Verdana" w:hAnsi="Verdana"/>
      <w:sz w:val="24"/>
      <w:lang w:eastAsia="en-US"/>
    </w:rPr>
  </w:style>
  <w:style w:type="character" w:styleId="Accentuation">
    <w:name w:val="Emphasis"/>
    <w:qFormat/>
    <w:rsid w:val="005F09D6"/>
    <w:rPr>
      <w:i/>
      <w:iCs/>
    </w:rPr>
  </w:style>
  <w:style w:type="character" w:customStyle="1" w:styleId="hl">
    <w:name w:val="hl"/>
    <w:basedOn w:val="Policepardfaut"/>
    <w:rsid w:val="005F09D6"/>
  </w:style>
  <w:style w:type="numbering" w:customStyle="1" w:styleId="ListSG">
    <w:name w:val="List SG"/>
    <w:rsid w:val="00180FAF"/>
    <w:pPr>
      <w:numPr>
        <w:numId w:val="16"/>
      </w:numPr>
    </w:pPr>
  </w:style>
  <w:style w:type="numbering" w:customStyle="1" w:styleId="CurrentList3">
    <w:name w:val="Current List3"/>
    <w:rsid w:val="00E33201"/>
    <w:pPr>
      <w:numPr>
        <w:numId w:val="17"/>
      </w:numPr>
    </w:pPr>
  </w:style>
  <w:style w:type="paragraph" w:customStyle="1" w:styleId="list10">
    <w:name w:val="list1"/>
    <w:basedOn w:val="Normal"/>
    <w:rsid w:val="00691770"/>
    <w:pPr>
      <w:spacing w:before="100" w:beforeAutospacing="1" w:after="100" w:afterAutospacing="1"/>
    </w:pPr>
    <w:rPr>
      <w:rFonts w:ascii="Times New Roman" w:hAnsi="Times New Roman"/>
      <w:sz w:val="24"/>
      <w:lang w:val="fr-FR"/>
    </w:rPr>
  </w:style>
  <w:style w:type="paragraph" w:customStyle="1" w:styleId="enum10">
    <w:name w:val="enum1"/>
    <w:basedOn w:val="Normal"/>
    <w:rsid w:val="00DD0A5D"/>
    <w:pPr>
      <w:tabs>
        <w:tab w:val="num" w:pos="1417"/>
      </w:tabs>
      <w:spacing w:before="180"/>
      <w:ind w:left="1417" w:hanging="283"/>
    </w:pPr>
    <w:rPr>
      <w:rFonts w:cs="Arial"/>
      <w:szCs w:val="20"/>
      <w:lang w:val="fr-FR"/>
    </w:rPr>
  </w:style>
  <w:style w:type="paragraph" w:customStyle="1" w:styleId="enum20">
    <w:name w:val="enum2"/>
    <w:basedOn w:val="Normal"/>
    <w:rsid w:val="00DD0A5D"/>
    <w:pPr>
      <w:tabs>
        <w:tab w:val="num" w:pos="1985"/>
      </w:tabs>
      <w:ind w:left="1985" w:hanging="284"/>
    </w:pPr>
    <w:rPr>
      <w:rFonts w:cs="Arial"/>
      <w:szCs w:val="20"/>
      <w:lang w:val="fr-FR"/>
    </w:rPr>
  </w:style>
  <w:style w:type="paragraph" w:customStyle="1" w:styleId="soustitrecv">
    <w:name w:val="soustitrecv"/>
    <w:basedOn w:val="Normal"/>
    <w:rsid w:val="00DD0A5D"/>
    <w:rPr>
      <w:rFonts w:cs="Arial"/>
      <w:b/>
      <w:bCs/>
      <w:color w:val="00477F"/>
      <w:szCs w:val="20"/>
      <w:lang w:val="fr-FR"/>
    </w:rPr>
  </w:style>
  <w:style w:type="character" w:customStyle="1" w:styleId="EstiloDeEmail113">
    <w:name w:val="EstiloDeEmail113"/>
    <w:semiHidden/>
    <w:rsid w:val="00DA6FD2"/>
    <w:rPr>
      <w:rFonts w:ascii="Arial" w:hAnsi="Arial" w:cs="Arial" w:hint="default"/>
      <w:color w:val="auto"/>
      <w:sz w:val="20"/>
      <w:szCs w:val="20"/>
    </w:rPr>
  </w:style>
  <w:style w:type="paragraph" w:styleId="TM4">
    <w:name w:val="toc 4"/>
    <w:basedOn w:val="Normal"/>
    <w:next w:val="Normal"/>
    <w:autoRedefine/>
    <w:uiPriority w:val="39"/>
    <w:rsid w:val="00F8224D"/>
    <w:pPr>
      <w:ind w:left="600"/>
    </w:pPr>
    <w:rPr>
      <w:sz w:val="16"/>
    </w:rPr>
  </w:style>
  <w:style w:type="paragraph" w:styleId="TM5">
    <w:name w:val="toc 5"/>
    <w:basedOn w:val="Normal"/>
    <w:next w:val="Normal"/>
    <w:autoRedefine/>
    <w:uiPriority w:val="39"/>
    <w:rsid w:val="00F8224D"/>
    <w:pPr>
      <w:ind w:left="960"/>
    </w:pPr>
    <w:rPr>
      <w:rFonts w:ascii="Times New Roman" w:eastAsia="Batang" w:hAnsi="Times New Roman"/>
      <w:sz w:val="16"/>
      <w:lang w:val="fr-FR" w:eastAsia="ko-KR"/>
    </w:rPr>
  </w:style>
  <w:style w:type="paragraph" w:styleId="TM6">
    <w:name w:val="toc 6"/>
    <w:basedOn w:val="Normal"/>
    <w:next w:val="Normal"/>
    <w:autoRedefine/>
    <w:uiPriority w:val="39"/>
    <w:rsid w:val="00614DC3"/>
    <w:pPr>
      <w:ind w:left="1200"/>
    </w:pPr>
    <w:rPr>
      <w:rFonts w:ascii="Times New Roman" w:eastAsia="Batang" w:hAnsi="Times New Roman"/>
      <w:sz w:val="24"/>
      <w:lang w:val="fr-FR" w:eastAsia="ko-KR"/>
    </w:rPr>
  </w:style>
  <w:style w:type="paragraph" w:styleId="TM7">
    <w:name w:val="toc 7"/>
    <w:basedOn w:val="Normal"/>
    <w:next w:val="Normal"/>
    <w:autoRedefine/>
    <w:uiPriority w:val="39"/>
    <w:rsid w:val="00614DC3"/>
    <w:pPr>
      <w:ind w:left="1440"/>
    </w:pPr>
    <w:rPr>
      <w:rFonts w:ascii="Times New Roman" w:eastAsia="Batang" w:hAnsi="Times New Roman"/>
      <w:sz w:val="24"/>
      <w:lang w:val="fr-FR" w:eastAsia="ko-KR"/>
    </w:rPr>
  </w:style>
  <w:style w:type="paragraph" w:styleId="TM8">
    <w:name w:val="toc 8"/>
    <w:basedOn w:val="Normal"/>
    <w:next w:val="Normal"/>
    <w:autoRedefine/>
    <w:uiPriority w:val="39"/>
    <w:rsid w:val="00614DC3"/>
    <w:pPr>
      <w:ind w:left="1680"/>
    </w:pPr>
    <w:rPr>
      <w:rFonts w:ascii="Times New Roman" w:eastAsia="Batang" w:hAnsi="Times New Roman"/>
      <w:sz w:val="24"/>
      <w:lang w:val="fr-FR" w:eastAsia="ko-KR"/>
    </w:rPr>
  </w:style>
  <w:style w:type="paragraph" w:styleId="TM9">
    <w:name w:val="toc 9"/>
    <w:basedOn w:val="Normal"/>
    <w:next w:val="Normal"/>
    <w:autoRedefine/>
    <w:uiPriority w:val="39"/>
    <w:rsid w:val="00614DC3"/>
    <w:pPr>
      <w:ind w:left="1920"/>
    </w:pPr>
    <w:rPr>
      <w:rFonts w:ascii="Times New Roman" w:eastAsia="Batang" w:hAnsi="Times New Roman"/>
      <w:sz w:val="24"/>
      <w:lang w:val="fr-FR" w:eastAsia="ko-KR"/>
    </w:rPr>
  </w:style>
  <w:style w:type="paragraph" w:customStyle="1" w:styleId="CarCar2CharCarCarCharCharCharCharCharCharChar">
    <w:name w:val="Car Car2 Char Car Car Char Char Char Char Char Char Char"/>
    <w:basedOn w:val="Normal"/>
    <w:rsid w:val="00B37560"/>
    <w:pPr>
      <w:spacing w:after="160" w:line="240" w:lineRule="exact"/>
    </w:pPr>
    <w:rPr>
      <w:rFonts w:ascii="Verdana" w:hAnsi="Verdana"/>
      <w:sz w:val="24"/>
      <w:lang w:eastAsia="en-US"/>
    </w:rPr>
  </w:style>
  <w:style w:type="paragraph" w:customStyle="1" w:styleId="CarCar2CharCarCarCharCharCharCharCharChar">
    <w:name w:val="Car Car2 Char Car Car Char Char Char Char Char Char"/>
    <w:basedOn w:val="Normal"/>
    <w:rsid w:val="007658AD"/>
    <w:pPr>
      <w:spacing w:after="160" w:line="240" w:lineRule="exact"/>
    </w:pPr>
    <w:rPr>
      <w:rFonts w:ascii="Verdana" w:hAnsi="Verdana"/>
      <w:sz w:val="24"/>
      <w:lang w:eastAsia="en-US"/>
    </w:rPr>
  </w:style>
  <w:style w:type="paragraph" w:styleId="NormalWeb">
    <w:name w:val="Normal (Web)"/>
    <w:basedOn w:val="Normal"/>
    <w:uiPriority w:val="99"/>
    <w:unhideWhenUsed/>
    <w:rsid w:val="00E97D53"/>
    <w:pPr>
      <w:spacing w:before="100" w:beforeAutospacing="1" w:after="100" w:afterAutospacing="1"/>
    </w:pPr>
    <w:rPr>
      <w:rFonts w:ascii="Times New Roman" w:hAnsi="Times New Roman"/>
      <w:sz w:val="24"/>
      <w:lang w:val="fr-FR"/>
    </w:rPr>
  </w:style>
  <w:style w:type="character" w:customStyle="1" w:styleId="CommentaireCar">
    <w:name w:val="Commentaire Car"/>
    <w:link w:val="Commentaire"/>
    <w:uiPriority w:val="99"/>
    <w:semiHidden/>
    <w:rsid w:val="004356F6"/>
    <w:rPr>
      <w:rFonts w:ascii="Arial" w:hAnsi="Arial"/>
      <w:lang w:val="en-US"/>
    </w:rPr>
  </w:style>
  <w:style w:type="paragraph" w:styleId="Liste">
    <w:name w:val="List"/>
    <w:basedOn w:val="Normal"/>
    <w:rsid w:val="0003632F"/>
    <w:pPr>
      <w:ind w:left="283" w:hanging="283"/>
      <w:contextualSpacing/>
    </w:pPr>
  </w:style>
  <w:style w:type="paragraph" w:customStyle="1" w:styleId="ListaColorida-nfase11">
    <w:name w:val="Lista Colorida - Ênfase 11"/>
    <w:basedOn w:val="Normal"/>
    <w:uiPriority w:val="34"/>
    <w:qFormat/>
    <w:rsid w:val="004726DB"/>
    <w:pPr>
      <w:ind w:left="708"/>
    </w:pPr>
  </w:style>
  <w:style w:type="character" w:customStyle="1" w:styleId="Titre4Car">
    <w:name w:val="Titre 4 Car"/>
    <w:aliases w:val="H4 Car,T4 Car,Titre 41 Car,t4.T4 Car,l4 Car,I4 Car,(Shift Ctrl 4) Car,(annexe) Car,Fourth level Car,h4 Car,chapitre 1.1.1.1 Car,Contrat 4 Car,4 Car,Sous-titre 3 Car,Titre 1.1.1.1 Car,t4 Car,Titre 4 SQ Car,t4.T4.Titre 4 Car,Ref Heading 1 Car"/>
    <w:link w:val="Titre4"/>
    <w:rsid w:val="00A308DE"/>
    <w:rPr>
      <w:rFonts w:ascii="Arial" w:hAnsi="Arial"/>
      <w:b/>
      <w:bCs/>
      <w:color w:val="000080"/>
      <w:sz w:val="22"/>
      <w:szCs w:val="28"/>
      <w:lang w:val="en-GB" w:eastAsia="fr-FR"/>
    </w:rPr>
  </w:style>
  <w:style w:type="character" w:customStyle="1" w:styleId="Titre1Car">
    <w:name w:val="Titre 1 Car"/>
    <w:aliases w:val="Niveau 1 Car,(Titre) Car,H1 Car,prevoto Car,Capitol Car,Titre 11 Car,t1.T1.Titre 1 Car,t1 Car,Titre1 Car,subhead Car,t1.T1 Car,Titre 1I Car,h1 Car,1titre Car,1titre1 Car,1titre2 Car,1titre3 Car,1titre4 Car,1titre5 Car,1titre6 Car,1titre7 Car"/>
    <w:link w:val="Titre1"/>
    <w:uiPriority w:val="9"/>
    <w:rsid w:val="00C33CE9"/>
    <w:rPr>
      <w:rFonts w:ascii="Arial" w:hAnsi="Arial"/>
      <w:b/>
      <w:bCs/>
      <w:color w:val="000080"/>
      <w:kern w:val="32"/>
      <w:sz w:val="32"/>
      <w:szCs w:val="36"/>
      <w:lang w:val="x-none" w:eastAsia="fr-FR"/>
    </w:rPr>
  </w:style>
  <w:style w:type="character" w:customStyle="1" w:styleId="Titre2Car">
    <w:name w:val="Titre 2 Car"/>
    <w:aliases w:val="2 headline Car,h Car,Niveau 1 1 Car,(Sous-titre) Car,H2 Car,Titre 2 - RAO Car,h2 Car,t2 Car,chapitre 1.1 Car,paragraphe Car,Titre 21 Car,t2.T2 Car,heading 2 Car,Contrat 2 Car,Ctt Car,t2.T2.Titre 2 Car,TITRE 2 Car,Titre 2ed Car,l2 Car,T2 Car"/>
    <w:link w:val="Titre2"/>
    <w:rsid w:val="00C137A6"/>
    <w:rPr>
      <w:rFonts w:ascii="Arial" w:hAnsi="Arial"/>
      <w:color w:val="1F497D" w:themeColor="text2"/>
      <w:sz w:val="28"/>
      <w:szCs w:val="28"/>
      <w:lang w:val="fr-FR" w:eastAsia="fr-FR"/>
    </w:rPr>
  </w:style>
  <w:style w:type="character" w:customStyle="1" w:styleId="En-tteCar">
    <w:name w:val="En-tête Car"/>
    <w:link w:val="En-tte"/>
    <w:rsid w:val="00DE31CE"/>
    <w:rPr>
      <w:rFonts w:ascii="Arial" w:hAnsi="Arial"/>
      <w:sz w:val="16"/>
      <w:szCs w:val="24"/>
      <w:lang w:val="en-US"/>
    </w:rPr>
  </w:style>
  <w:style w:type="character" w:customStyle="1" w:styleId="PieddepageCar">
    <w:name w:val="Pied de page Car"/>
    <w:link w:val="Pieddepage"/>
    <w:rsid w:val="00DE31CE"/>
    <w:rPr>
      <w:rFonts w:ascii="Arial" w:hAnsi="Arial"/>
      <w:szCs w:val="24"/>
      <w:lang w:val="en-US"/>
    </w:rPr>
  </w:style>
  <w:style w:type="character" w:customStyle="1" w:styleId="Titre5Car">
    <w:name w:val="Titre 5 Car"/>
    <w:aliases w:val="Frontpage 2 Car,Appendix1 Car,H5 Car"/>
    <w:link w:val="Titre5"/>
    <w:rsid w:val="005721E6"/>
    <w:rPr>
      <w:rFonts w:ascii="Arial" w:hAnsi="Arial"/>
      <w:bCs/>
      <w:i/>
      <w:iCs/>
      <w:color w:val="808080"/>
      <w:sz w:val="22"/>
      <w:szCs w:val="22"/>
      <w:lang w:val="en-GB" w:eastAsia="fr-FR"/>
    </w:rPr>
  </w:style>
  <w:style w:type="character" w:customStyle="1" w:styleId="Miseenvaleur">
    <w:name w:val="Mise en valeur"/>
    <w:rsid w:val="00F109B7"/>
    <w:rPr>
      <w:b/>
      <w:color w:val="00477F"/>
      <w:lang w:val="fr-FR"/>
    </w:rPr>
  </w:style>
  <w:style w:type="paragraph" w:customStyle="1" w:styleId="BODYTEXTTAHOMA">
    <w:name w:val="BODY TEXT TAHOMA"/>
    <w:basedOn w:val="Corpsdetexte"/>
    <w:rsid w:val="00B72187"/>
    <w:pPr>
      <w:ind w:left="709" w:firstLine="11"/>
    </w:pPr>
    <w:rPr>
      <w:rFonts w:ascii="Tahoma" w:eastAsia="SimSun" w:hAnsi="Tahoma" w:cs="Tahoma"/>
      <w:lang w:eastAsia="fr-FR"/>
    </w:rPr>
  </w:style>
  <w:style w:type="paragraph" w:customStyle="1" w:styleId="Titrealina">
    <w:name w:val="Titre alinéa"/>
    <w:basedOn w:val="Normal"/>
    <w:next w:val="Retraitnormal"/>
    <w:link w:val="TitrealinaCar"/>
    <w:rsid w:val="00850A98"/>
    <w:pPr>
      <w:keepNext/>
      <w:keepLines/>
      <w:spacing w:before="480"/>
      <w:ind w:left="851"/>
    </w:pPr>
    <w:rPr>
      <w:b/>
      <w:smallCaps/>
      <w:color w:val="808080"/>
      <w:sz w:val="24"/>
    </w:rPr>
  </w:style>
  <w:style w:type="character" w:customStyle="1" w:styleId="TitrealinaCar">
    <w:name w:val="Titre alinéa Car"/>
    <w:link w:val="Titrealina"/>
    <w:rsid w:val="00850A98"/>
    <w:rPr>
      <w:rFonts w:ascii="Arial" w:hAnsi="Arial"/>
      <w:b/>
      <w:smallCaps/>
      <w:color w:val="808080"/>
      <w:sz w:val="24"/>
      <w:szCs w:val="24"/>
      <w:lang w:val="en-GB" w:eastAsia="fr-FR"/>
    </w:rPr>
  </w:style>
  <w:style w:type="paragraph" w:customStyle="1" w:styleId="Table-Texte">
    <w:name w:val="Table - Texte"/>
    <w:basedOn w:val="Normal"/>
    <w:uiPriority w:val="99"/>
    <w:rsid w:val="00793E88"/>
    <w:pPr>
      <w:spacing w:before="60" w:after="60"/>
    </w:pPr>
    <w:rPr>
      <w:rFonts w:ascii="Calibri" w:hAnsi="Calibri"/>
      <w:szCs w:val="20"/>
      <w:lang w:eastAsia="en-US"/>
    </w:rPr>
  </w:style>
  <w:style w:type="paragraph" w:customStyle="1" w:styleId="Table-Liste">
    <w:name w:val="Table - Liste"/>
    <w:basedOn w:val="Table-Texte"/>
    <w:uiPriority w:val="99"/>
    <w:rsid w:val="00793E88"/>
    <w:pPr>
      <w:numPr>
        <w:numId w:val="19"/>
      </w:numPr>
      <w:tabs>
        <w:tab w:val="left" w:pos="567"/>
      </w:tabs>
      <w:spacing w:before="20" w:after="20"/>
      <w:ind w:left="568" w:hanging="284"/>
    </w:pPr>
  </w:style>
  <w:style w:type="paragraph" w:styleId="Paragraphedeliste">
    <w:name w:val="List Paragraph"/>
    <w:basedOn w:val="Normal"/>
    <w:uiPriority w:val="34"/>
    <w:qFormat/>
    <w:rsid w:val="00974784"/>
    <w:pPr>
      <w:ind w:left="720"/>
      <w:contextualSpacing/>
    </w:pPr>
  </w:style>
  <w:style w:type="paragraph" w:styleId="Rvision">
    <w:name w:val="Revision"/>
    <w:hidden/>
    <w:uiPriority w:val="99"/>
    <w:semiHidden/>
    <w:rsid w:val="00D756D5"/>
    <w:rPr>
      <w:rFonts w:ascii="Arial" w:hAnsi="Arial"/>
      <w:szCs w:val="24"/>
      <w:lang w:val="en-US" w:eastAsia="fr-FR"/>
    </w:rPr>
  </w:style>
  <w:style w:type="paragraph" w:customStyle="1" w:styleId="SupraTitre">
    <w:name w:val="Supra Titre"/>
    <w:basedOn w:val="Normal"/>
    <w:next w:val="Titre1"/>
    <w:rsid w:val="007558EB"/>
    <w:pPr>
      <w:keepNext/>
      <w:keepLines/>
      <w:pageBreakBefore/>
      <w:numPr>
        <w:numId w:val="20"/>
      </w:numPr>
      <w:spacing w:before="4400"/>
      <w:jc w:val="right"/>
      <w:outlineLvl w:val="0"/>
    </w:pPr>
    <w:rPr>
      <w:color w:val="00477F"/>
      <w:sz w:val="48"/>
      <w:szCs w:val="48"/>
      <w:lang w:val="fr-FR"/>
    </w:rPr>
  </w:style>
  <w:style w:type="paragraph" w:styleId="Listepuces">
    <w:name w:val="List Bullet"/>
    <w:basedOn w:val="Normal"/>
    <w:rsid w:val="000D3EEB"/>
    <w:pPr>
      <w:numPr>
        <w:numId w:val="21"/>
      </w:numPr>
      <w:spacing w:before="160"/>
    </w:pPr>
    <w:rPr>
      <w:szCs w:val="20"/>
      <w:lang w:eastAsia="en-US"/>
    </w:rPr>
  </w:style>
  <w:style w:type="paragraph" w:styleId="Listepuces2">
    <w:name w:val="List Bullet 2"/>
    <w:basedOn w:val="Listepuces"/>
    <w:rsid w:val="000D3EEB"/>
    <w:pPr>
      <w:numPr>
        <w:ilvl w:val="1"/>
      </w:numPr>
    </w:pPr>
  </w:style>
  <w:style w:type="paragraph" w:styleId="Listepuces3">
    <w:name w:val="List Bullet 3"/>
    <w:basedOn w:val="Listepuces2"/>
    <w:rsid w:val="000D3EEB"/>
    <w:pPr>
      <w:numPr>
        <w:ilvl w:val="2"/>
      </w:numPr>
    </w:pPr>
  </w:style>
  <w:style w:type="paragraph" w:styleId="Listepuces4">
    <w:name w:val="List Bullet 4"/>
    <w:basedOn w:val="Listepuces3"/>
    <w:rsid w:val="000D3EEB"/>
    <w:pPr>
      <w:numPr>
        <w:ilvl w:val="3"/>
      </w:numPr>
    </w:pPr>
  </w:style>
  <w:style w:type="character" w:styleId="Textedelespacerserv">
    <w:name w:val="Placeholder Text"/>
    <w:basedOn w:val="Policepardfaut"/>
    <w:uiPriority w:val="99"/>
    <w:semiHidden/>
    <w:rsid w:val="00F4612F"/>
    <w:rPr>
      <w:color w:val="808080"/>
    </w:rPr>
  </w:style>
  <w:style w:type="paragraph" w:styleId="En-ttedetabledesmatires">
    <w:name w:val="TOC Heading"/>
    <w:basedOn w:val="Titre1"/>
    <w:next w:val="Normal"/>
    <w:uiPriority w:val="39"/>
    <w:unhideWhenUsed/>
    <w:qFormat/>
    <w:rsid w:val="0047110E"/>
    <w:pPr>
      <w:keepLines/>
      <w:numPr>
        <w:numId w:val="0"/>
      </w:numPr>
      <w:spacing w:after="0" w:line="259" w:lineRule="auto"/>
      <w:outlineLvl w:val="9"/>
    </w:pPr>
    <w:rPr>
      <w:rFonts w:asciiTheme="majorHAnsi" w:eastAsiaTheme="majorEastAsia" w:hAnsiTheme="majorHAnsi" w:cstheme="majorBidi"/>
      <w:b w:val="0"/>
      <w:bCs w:val="0"/>
      <w:color w:val="365F91" w:themeColor="accent1" w:themeShade="BF"/>
      <w:kern w:val="0"/>
      <w:szCs w:val="32"/>
      <w:lang w:val="fr-FR"/>
    </w:rPr>
  </w:style>
  <w:style w:type="paragraph" w:styleId="Sous-titre">
    <w:name w:val="Subtitle"/>
    <w:basedOn w:val="Normal"/>
    <w:next w:val="Normal"/>
    <w:link w:val="Sous-titreCar"/>
    <w:uiPriority w:val="11"/>
    <w:qFormat/>
    <w:rsid w:val="00590F5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ous-titreCar">
    <w:name w:val="Sous-titre Car"/>
    <w:basedOn w:val="Policepardfaut"/>
    <w:link w:val="Sous-titre"/>
    <w:uiPriority w:val="11"/>
    <w:rsid w:val="00590F5B"/>
    <w:rPr>
      <w:rFonts w:asciiTheme="minorHAnsi" w:eastAsiaTheme="minorEastAsia" w:hAnsiTheme="minorHAnsi" w:cstheme="minorBidi"/>
      <w:color w:val="5A5A5A" w:themeColor="text1" w:themeTint="A5"/>
      <w:spacing w:val="15"/>
      <w:sz w:val="22"/>
      <w:szCs w:val="22"/>
      <w:lang w:val="en-US" w:eastAsia="fr-FR"/>
    </w:rPr>
  </w:style>
  <w:style w:type="paragraph" w:customStyle="1" w:styleId="Style1">
    <w:name w:val="Style1"/>
    <w:basedOn w:val="TM2"/>
    <w:link w:val="Style1Car"/>
    <w:qFormat/>
    <w:rsid w:val="00AE02CC"/>
    <w:rPr>
      <w:noProof/>
      <w:lang w:val="fr-FR"/>
    </w:rPr>
  </w:style>
  <w:style w:type="character" w:customStyle="1" w:styleId="TM2Car">
    <w:name w:val="TM 2 Car"/>
    <w:basedOn w:val="Policepardfaut"/>
    <w:link w:val="TM2"/>
    <w:uiPriority w:val="39"/>
    <w:rsid w:val="00AE02CC"/>
    <w:rPr>
      <w:rFonts w:ascii="Arial" w:hAnsi="Arial"/>
      <w:szCs w:val="24"/>
      <w:lang w:val="en-US" w:eastAsia="fr-FR"/>
    </w:rPr>
  </w:style>
  <w:style w:type="character" w:customStyle="1" w:styleId="Style1Car">
    <w:name w:val="Style1 Car"/>
    <w:basedOn w:val="TM2Car"/>
    <w:link w:val="Style1"/>
    <w:rsid w:val="00AE02CC"/>
    <w:rPr>
      <w:rFonts w:ascii="Arial" w:hAnsi="Arial"/>
      <w:noProof/>
      <w:szCs w:val="24"/>
      <w:lang w:val="fr-FR" w:eastAsia="fr-FR"/>
    </w:rPr>
  </w:style>
  <w:style w:type="character" w:customStyle="1" w:styleId="TitreCar">
    <w:name w:val="Titre Car"/>
    <w:basedOn w:val="Policepardfaut"/>
    <w:link w:val="Titre"/>
    <w:uiPriority w:val="10"/>
    <w:rsid w:val="00F042AF"/>
    <w:rPr>
      <w:rFonts w:ascii="Arial" w:hAnsi="Arial" w:cs="Arial"/>
      <w:b/>
      <w:bCs/>
      <w:kern w:val="28"/>
      <w:sz w:val="40"/>
      <w:szCs w:val="32"/>
      <w:lang w:val="en-US" w:eastAsia="fr-FR"/>
    </w:rPr>
  </w:style>
  <w:style w:type="paragraph" w:customStyle="1" w:styleId="Default">
    <w:name w:val="Default"/>
    <w:rsid w:val="005C776D"/>
    <w:pPr>
      <w:autoSpaceDE w:val="0"/>
      <w:autoSpaceDN w:val="0"/>
      <w:adjustRightInd w:val="0"/>
    </w:pPr>
    <w:rPr>
      <w:color w:val="000000"/>
      <w:sz w:val="24"/>
      <w:szCs w:val="24"/>
      <w:lang w:val="fr-FR"/>
    </w:rPr>
  </w:style>
  <w:style w:type="paragraph" w:styleId="Citationintense">
    <w:name w:val="Intense Quote"/>
    <w:basedOn w:val="Normal"/>
    <w:next w:val="Normal"/>
    <w:link w:val="CitationintenseCar"/>
    <w:uiPriority w:val="30"/>
    <w:qFormat/>
    <w:rsid w:val="008F45D7"/>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8F45D7"/>
    <w:rPr>
      <w:rFonts w:ascii="Arial" w:hAnsi="Arial"/>
      <w:b/>
      <w:bCs/>
      <w:i/>
      <w:iCs/>
      <w:color w:val="4F81BD" w:themeColor="accent1"/>
      <w:szCs w:val="24"/>
      <w:lang w:val="en-US" w:eastAsia="fr-FR"/>
    </w:rPr>
  </w:style>
  <w:style w:type="table" w:styleId="Tramemoyenne1-Accent1">
    <w:name w:val="Medium Shading 1 Accent 1"/>
    <w:basedOn w:val="TableauNormal"/>
    <w:uiPriority w:val="63"/>
    <w:rsid w:val="00C2342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2-Accent1">
    <w:name w:val="Medium Shading 2 Accent 1"/>
    <w:basedOn w:val="TableauNormal"/>
    <w:uiPriority w:val="64"/>
    <w:rsid w:val="00C2342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illemoyenne3-Accent1">
    <w:name w:val="Medium Grid 3 Accent 1"/>
    <w:basedOn w:val="TableauNormal"/>
    <w:uiPriority w:val="69"/>
    <w:rsid w:val="00C2342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claire-Accent1">
    <w:name w:val="Light Grid Accent 1"/>
    <w:basedOn w:val="TableauNormal"/>
    <w:uiPriority w:val="62"/>
    <w:rsid w:val="00470C5B"/>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Trameclaire-Accent1">
    <w:name w:val="Light Shading Accent 1"/>
    <w:basedOn w:val="TableauNormal"/>
    <w:uiPriority w:val="60"/>
    <w:rsid w:val="00237F14"/>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Grilleclaire">
    <w:name w:val="Light Grid"/>
    <w:basedOn w:val="TableauNormal"/>
    <w:uiPriority w:val="62"/>
    <w:rsid w:val="00FF644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Mentionnonrsolue">
    <w:name w:val="Unresolved Mention"/>
    <w:basedOn w:val="Policepardfaut"/>
    <w:uiPriority w:val="99"/>
    <w:semiHidden/>
    <w:unhideWhenUsed/>
    <w:rsid w:val="007D09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5717">
      <w:bodyDiv w:val="1"/>
      <w:marLeft w:val="0"/>
      <w:marRight w:val="0"/>
      <w:marTop w:val="0"/>
      <w:marBottom w:val="0"/>
      <w:divBdr>
        <w:top w:val="none" w:sz="0" w:space="0" w:color="auto"/>
        <w:left w:val="none" w:sz="0" w:space="0" w:color="auto"/>
        <w:bottom w:val="none" w:sz="0" w:space="0" w:color="auto"/>
        <w:right w:val="none" w:sz="0" w:space="0" w:color="auto"/>
      </w:divBdr>
    </w:div>
    <w:div w:id="16590189">
      <w:bodyDiv w:val="1"/>
      <w:marLeft w:val="0"/>
      <w:marRight w:val="0"/>
      <w:marTop w:val="0"/>
      <w:marBottom w:val="0"/>
      <w:divBdr>
        <w:top w:val="none" w:sz="0" w:space="0" w:color="auto"/>
        <w:left w:val="none" w:sz="0" w:space="0" w:color="auto"/>
        <w:bottom w:val="none" w:sz="0" w:space="0" w:color="auto"/>
        <w:right w:val="none" w:sz="0" w:space="0" w:color="auto"/>
      </w:divBdr>
    </w:div>
    <w:div w:id="17439285">
      <w:bodyDiv w:val="1"/>
      <w:marLeft w:val="0"/>
      <w:marRight w:val="0"/>
      <w:marTop w:val="0"/>
      <w:marBottom w:val="0"/>
      <w:divBdr>
        <w:top w:val="none" w:sz="0" w:space="0" w:color="auto"/>
        <w:left w:val="none" w:sz="0" w:space="0" w:color="auto"/>
        <w:bottom w:val="none" w:sz="0" w:space="0" w:color="auto"/>
        <w:right w:val="none" w:sz="0" w:space="0" w:color="auto"/>
      </w:divBdr>
    </w:div>
    <w:div w:id="19480704">
      <w:bodyDiv w:val="1"/>
      <w:marLeft w:val="0"/>
      <w:marRight w:val="0"/>
      <w:marTop w:val="0"/>
      <w:marBottom w:val="0"/>
      <w:divBdr>
        <w:top w:val="none" w:sz="0" w:space="0" w:color="auto"/>
        <w:left w:val="none" w:sz="0" w:space="0" w:color="auto"/>
        <w:bottom w:val="none" w:sz="0" w:space="0" w:color="auto"/>
        <w:right w:val="none" w:sz="0" w:space="0" w:color="auto"/>
      </w:divBdr>
    </w:div>
    <w:div w:id="32387525">
      <w:bodyDiv w:val="1"/>
      <w:marLeft w:val="0"/>
      <w:marRight w:val="0"/>
      <w:marTop w:val="0"/>
      <w:marBottom w:val="0"/>
      <w:divBdr>
        <w:top w:val="none" w:sz="0" w:space="0" w:color="auto"/>
        <w:left w:val="none" w:sz="0" w:space="0" w:color="auto"/>
        <w:bottom w:val="none" w:sz="0" w:space="0" w:color="auto"/>
        <w:right w:val="none" w:sz="0" w:space="0" w:color="auto"/>
      </w:divBdr>
    </w:div>
    <w:div w:id="33312798">
      <w:bodyDiv w:val="1"/>
      <w:marLeft w:val="0"/>
      <w:marRight w:val="0"/>
      <w:marTop w:val="0"/>
      <w:marBottom w:val="0"/>
      <w:divBdr>
        <w:top w:val="none" w:sz="0" w:space="0" w:color="auto"/>
        <w:left w:val="none" w:sz="0" w:space="0" w:color="auto"/>
        <w:bottom w:val="none" w:sz="0" w:space="0" w:color="auto"/>
        <w:right w:val="none" w:sz="0" w:space="0" w:color="auto"/>
      </w:divBdr>
    </w:div>
    <w:div w:id="33627468">
      <w:bodyDiv w:val="1"/>
      <w:marLeft w:val="0"/>
      <w:marRight w:val="0"/>
      <w:marTop w:val="0"/>
      <w:marBottom w:val="0"/>
      <w:divBdr>
        <w:top w:val="none" w:sz="0" w:space="0" w:color="auto"/>
        <w:left w:val="none" w:sz="0" w:space="0" w:color="auto"/>
        <w:bottom w:val="none" w:sz="0" w:space="0" w:color="auto"/>
        <w:right w:val="none" w:sz="0" w:space="0" w:color="auto"/>
      </w:divBdr>
    </w:div>
    <w:div w:id="38016890">
      <w:bodyDiv w:val="1"/>
      <w:marLeft w:val="0"/>
      <w:marRight w:val="0"/>
      <w:marTop w:val="0"/>
      <w:marBottom w:val="0"/>
      <w:divBdr>
        <w:top w:val="none" w:sz="0" w:space="0" w:color="auto"/>
        <w:left w:val="none" w:sz="0" w:space="0" w:color="auto"/>
        <w:bottom w:val="none" w:sz="0" w:space="0" w:color="auto"/>
        <w:right w:val="none" w:sz="0" w:space="0" w:color="auto"/>
      </w:divBdr>
    </w:div>
    <w:div w:id="49111433">
      <w:bodyDiv w:val="1"/>
      <w:marLeft w:val="0"/>
      <w:marRight w:val="0"/>
      <w:marTop w:val="0"/>
      <w:marBottom w:val="0"/>
      <w:divBdr>
        <w:top w:val="none" w:sz="0" w:space="0" w:color="auto"/>
        <w:left w:val="none" w:sz="0" w:space="0" w:color="auto"/>
        <w:bottom w:val="none" w:sz="0" w:space="0" w:color="auto"/>
        <w:right w:val="none" w:sz="0" w:space="0" w:color="auto"/>
      </w:divBdr>
    </w:div>
    <w:div w:id="52900144">
      <w:bodyDiv w:val="1"/>
      <w:marLeft w:val="0"/>
      <w:marRight w:val="0"/>
      <w:marTop w:val="0"/>
      <w:marBottom w:val="0"/>
      <w:divBdr>
        <w:top w:val="none" w:sz="0" w:space="0" w:color="auto"/>
        <w:left w:val="none" w:sz="0" w:space="0" w:color="auto"/>
        <w:bottom w:val="none" w:sz="0" w:space="0" w:color="auto"/>
        <w:right w:val="none" w:sz="0" w:space="0" w:color="auto"/>
      </w:divBdr>
    </w:div>
    <w:div w:id="57559850">
      <w:bodyDiv w:val="1"/>
      <w:marLeft w:val="0"/>
      <w:marRight w:val="0"/>
      <w:marTop w:val="0"/>
      <w:marBottom w:val="0"/>
      <w:divBdr>
        <w:top w:val="none" w:sz="0" w:space="0" w:color="auto"/>
        <w:left w:val="none" w:sz="0" w:space="0" w:color="auto"/>
        <w:bottom w:val="none" w:sz="0" w:space="0" w:color="auto"/>
        <w:right w:val="none" w:sz="0" w:space="0" w:color="auto"/>
      </w:divBdr>
    </w:div>
    <w:div w:id="71122396">
      <w:bodyDiv w:val="1"/>
      <w:marLeft w:val="0"/>
      <w:marRight w:val="0"/>
      <w:marTop w:val="0"/>
      <w:marBottom w:val="0"/>
      <w:divBdr>
        <w:top w:val="none" w:sz="0" w:space="0" w:color="auto"/>
        <w:left w:val="none" w:sz="0" w:space="0" w:color="auto"/>
        <w:bottom w:val="none" w:sz="0" w:space="0" w:color="auto"/>
        <w:right w:val="none" w:sz="0" w:space="0" w:color="auto"/>
      </w:divBdr>
    </w:div>
    <w:div w:id="73475538">
      <w:bodyDiv w:val="1"/>
      <w:marLeft w:val="0"/>
      <w:marRight w:val="0"/>
      <w:marTop w:val="0"/>
      <w:marBottom w:val="0"/>
      <w:divBdr>
        <w:top w:val="none" w:sz="0" w:space="0" w:color="auto"/>
        <w:left w:val="none" w:sz="0" w:space="0" w:color="auto"/>
        <w:bottom w:val="none" w:sz="0" w:space="0" w:color="auto"/>
        <w:right w:val="none" w:sz="0" w:space="0" w:color="auto"/>
      </w:divBdr>
      <w:divsChild>
        <w:div w:id="727532741">
          <w:marLeft w:val="994"/>
          <w:marRight w:val="0"/>
          <w:marTop w:val="120"/>
          <w:marBottom w:val="0"/>
          <w:divBdr>
            <w:top w:val="none" w:sz="0" w:space="0" w:color="auto"/>
            <w:left w:val="none" w:sz="0" w:space="0" w:color="auto"/>
            <w:bottom w:val="none" w:sz="0" w:space="0" w:color="auto"/>
            <w:right w:val="none" w:sz="0" w:space="0" w:color="auto"/>
          </w:divBdr>
        </w:div>
        <w:div w:id="1470627977">
          <w:marLeft w:val="994"/>
          <w:marRight w:val="0"/>
          <w:marTop w:val="120"/>
          <w:marBottom w:val="0"/>
          <w:divBdr>
            <w:top w:val="none" w:sz="0" w:space="0" w:color="auto"/>
            <w:left w:val="none" w:sz="0" w:space="0" w:color="auto"/>
            <w:bottom w:val="none" w:sz="0" w:space="0" w:color="auto"/>
            <w:right w:val="none" w:sz="0" w:space="0" w:color="auto"/>
          </w:divBdr>
        </w:div>
      </w:divsChild>
    </w:div>
    <w:div w:id="76751570">
      <w:bodyDiv w:val="1"/>
      <w:marLeft w:val="0"/>
      <w:marRight w:val="0"/>
      <w:marTop w:val="0"/>
      <w:marBottom w:val="0"/>
      <w:divBdr>
        <w:top w:val="none" w:sz="0" w:space="0" w:color="auto"/>
        <w:left w:val="none" w:sz="0" w:space="0" w:color="auto"/>
        <w:bottom w:val="none" w:sz="0" w:space="0" w:color="auto"/>
        <w:right w:val="none" w:sz="0" w:space="0" w:color="auto"/>
      </w:divBdr>
    </w:div>
    <w:div w:id="79300689">
      <w:bodyDiv w:val="1"/>
      <w:marLeft w:val="0"/>
      <w:marRight w:val="0"/>
      <w:marTop w:val="0"/>
      <w:marBottom w:val="0"/>
      <w:divBdr>
        <w:top w:val="none" w:sz="0" w:space="0" w:color="auto"/>
        <w:left w:val="none" w:sz="0" w:space="0" w:color="auto"/>
        <w:bottom w:val="none" w:sz="0" w:space="0" w:color="auto"/>
        <w:right w:val="none" w:sz="0" w:space="0" w:color="auto"/>
      </w:divBdr>
    </w:div>
    <w:div w:id="107748410">
      <w:bodyDiv w:val="1"/>
      <w:marLeft w:val="0"/>
      <w:marRight w:val="0"/>
      <w:marTop w:val="0"/>
      <w:marBottom w:val="0"/>
      <w:divBdr>
        <w:top w:val="none" w:sz="0" w:space="0" w:color="auto"/>
        <w:left w:val="none" w:sz="0" w:space="0" w:color="auto"/>
        <w:bottom w:val="none" w:sz="0" w:space="0" w:color="auto"/>
        <w:right w:val="none" w:sz="0" w:space="0" w:color="auto"/>
      </w:divBdr>
      <w:divsChild>
        <w:div w:id="52048700">
          <w:marLeft w:val="994"/>
          <w:marRight w:val="0"/>
          <w:marTop w:val="80"/>
          <w:marBottom w:val="0"/>
          <w:divBdr>
            <w:top w:val="none" w:sz="0" w:space="0" w:color="auto"/>
            <w:left w:val="none" w:sz="0" w:space="0" w:color="auto"/>
            <w:bottom w:val="none" w:sz="0" w:space="0" w:color="auto"/>
            <w:right w:val="none" w:sz="0" w:space="0" w:color="auto"/>
          </w:divBdr>
        </w:div>
        <w:div w:id="355469936">
          <w:marLeft w:val="994"/>
          <w:marRight w:val="0"/>
          <w:marTop w:val="80"/>
          <w:marBottom w:val="0"/>
          <w:divBdr>
            <w:top w:val="none" w:sz="0" w:space="0" w:color="auto"/>
            <w:left w:val="none" w:sz="0" w:space="0" w:color="auto"/>
            <w:bottom w:val="none" w:sz="0" w:space="0" w:color="auto"/>
            <w:right w:val="none" w:sz="0" w:space="0" w:color="auto"/>
          </w:divBdr>
        </w:div>
        <w:div w:id="866408336">
          <w:marLeft w:val="994"/>
          <w:marRight w:val="0"/>
          <w:marTop w:val="0"/>
          <w:marBottom w:val="0"/>
          <w:divBdr>
            <w:top w:val="none" w:sz="0" w:space="0" w:color="auto"/>
            <w:left w:val="none" w:sz="0" w:space="0" w:color="auto"/>
            <w:bottom w:val="none" w:sz="0" w:space="0" w:color="auto"/>
            <w:right w:val="none" w:sz="0" w:space="0" w:color="auto"/>
          </w:divBdr>
        </w:div>
        <w:div w:id="1220481115">
          <w:marLeft w:val="994"/>
          <w:marRight w:val="0"/>
          <w:marTop w:val="80"/>
          <w:marBottom w:val="0"/>
          <w:divBdr>
            <w:top w:val="none" w:sz="0" w:space="0" w:color="auto"/>
            <w:left w:val="none" w:sz="0" w:space="0" w:color="auto"/>
            <w:bottom w:val="none" w:sz="0" w:space="0" w:color="auto"/>
            <w:right w:val="none" w:sz="0" w:space="0" w:color="auto"/>
          </w:divBdr>
        </w:div>
        <w:div w:id="1311206803">
          <w:marLeft w:val="994"/>
          <w:marRight w:val="0"/>
          <w:marTop w:val="80"/>
          <w:marBottom w:val="0"/>
          <w:divBdr>
            <w:top w:val="none" w:sz="0" w:space="0" w:color="auto"/>
            <w:left w:val="none" w:sz="0" w:space="0" w:color="auto"/>
            <w:bottom w:val="none" w:sz="0" w:space="0" w:color="auto"/>
            <w:right w:val="none" w:sz="0" w:space="0" w:color="auto"/>
          </w:divBdr>
        </w:div>
        <w:div w:id="1604456085">
          <w:marLeft w:val="994"/>
          <w:marRight w:val="0"/>
          <w:marTop w:val="0"/>
          <w:marBottom w:val="0"/>
          <w:divBdr>
            <w:top w:val="none" w:sz="0" w:space="0" w:color="auto"/>
            <w:left w:val="none" w:sz="0" w:space="0" w:color="auto"/>
            <w:bottom w:val="none" w:sz="0" w:space="0" w:color="auto"/>
            <w:right w:val="none" w:sz="0" w:space="0" w:color="auto"/>
          </w:divBdr>
        </w:div>
        <w:div w:id="1868903397">
          <w:marLeft w:val="994"/>
          <w:marRight w:val="0"/>
          <w:marTop w:val="0"/>
          <w:marBottom w:val="0"/>
          <w:divBdr>
            <w:top w:val="none" w:sz="0" w:space="0" w:color="auto"/>
            <w:left w:val="none" w:sz="0" w:space="0" w:color="auto"/>
            <w:bottom w:val="none" w:sz="0" w:space="0" w:color="auto"/>
            <w:right w:val="none" w:sz="0" w:space="0" w:color="auto"/>
          </w:divBdr>
        </w:div>
        <w:div w:id="2023895804">
          <w:marLeft w:val="994"/>
          <w:marRight w:val="0"/>
          <w:marTop w:val="0"/>
          <w:marBottom w:val="0"/>
          <w:divBdr>
            <w:top w:val="none" w:sz="0" w:space="0" w:color="auto"/>
            <w:left w:val="none" w:sz="0" w:space="0" w:color="auto"/>
            <w:bottom w:val="none" w:sz="0" w:space="0" w:color="auto"/>
            <w:right w:val="none" w:sz="0" w:space="0" w:color="auto"/>
          </w:divBdr>
        </w:div>
      </w:divsChild>
    </w:div>
    <w:div w:id="114373570">
      <w:bodyDiv w:val="1"/>
      <w:marLeft w:val="0"/>
      <w:marRight w:val="0"/>
      <w:marTop w:val="0"/>
      <w:marBottom w:val="0"/>
      <w:divBdr>
        <w:top w:val="none" w:sz="0" w:space="0" w:color="auto"/>
        <w:left w:val="none" w:sz="0" w:space="0" w:color="auto"/>
        <w:bottom w:val="none" w:sz="0" w:space="0" w:color="auto"/>
        <w:right w:val="none" w:sz="0" w:space="0" w:color="auto"/>
      </w:divBdr>
      <w:divsChild>
        <w:div w:id="1382482444">
          <w:marLeft w:val="130"/>
          <w:marRight w:val="0"/>
          <w:marTop w:val="0"/>
          <w:marBottom w:val="0"/>
          <w:divBdr>
            <w:top w:val="none" w:sz="0" w:space="0" w:color="auto"/>
            <w:left w:val="none" w:sz="0" w:space="0" w:color="auto"/>
            <w:bottom w:val="none" w:sz="0" w:space="0" w:color="auto"/>
            <w:right w:val="none" w:sz="0" w:space="0" w:color="auto"/>
          </w:divBdr>
        </w:div>
      </w:divsChild>
    </w:div>
    <w:div w:id="133570681">
      <w:bodyDiv w:val="1"/>
      <w:marLeft w:val="0"/>
      <w:marRight w:val="0"/>
      <w:marTop w:val="0"/>
      <w:marBottom w:val="0"/>
      <w:divBdr>
        <w:top w:val="none" w:sz="0" w:space="0" w:color="auto"/>
        <w:left w:val="none" w:sz="0" w:space="0" w:color="auto"/>
        <w:bottom w:val="none" w:sz="0" w:space="0" w:color="auto"/>
        <w:right w:val="none" w:sz="0" w:space="0" w:color="auto"/>
      </w:divBdr>
    </w:div>
    <w:div w:id="144442116">
      <w:bodyDiv w:val="1"/>
      <w:marLeft w:val="0"/>
      <w:marRight w:val="0"/>
      <w:marTop w:val="0"/>
      <w:marBottom w:val="0"/>
      <w:divBdr>
        <w:top w:val="none" w:sz="0" w:space="0" w:color="auto"/>
        <w:left w:val="none" w:sz="0" w:space="0" w:color="auto"/>
        <w:bottom w:val="none" w:sz="0" w:space="0" w:color="auto"/>
        <w:right w:val="none" w:sz="0" w:space="0" w:color="auto"/>
      </w:divBdr>
    </w:div>
    <w:div w:id="167794289">
      <w:bodyDiv w:val="1"/>
      <w:marLeft w:val="0"/>
      <w:marRight w:val="0"/>
      <w:marTop w:val="0"/>
      <w:marBottom w:val="0"/>
      <w:divBdr>
        <w:top w:val="none" w:sz="0" w:space="0" w:color="auto"/>
        <w:left w:val="none" w:sz="0" w:space="0" w:color="auto"/>
        <w:bottom w:val="none" w:sz="0" w:space="0" w:color="auto"/>
        <w:right w:val="none" w:sz="0" w:space="0" w:color="auto"/>
      </w:divBdr>
      <w:divsChild>
        <w:div w:id="1235050790">
          <w:marLeft w:val="994"/>
          <w:marRight w:val="0"/>
          <w:marTop w:val="120"/>
          <w:marBottom w:val="0"/>
          <w:divBdr>
            <w:top w:val="none" w:sz="0" w:space="0" w:color="auto"/>
            <w:left w:val="none" w:sz="0" w:space="0" w:color="auto"/>
            <w:bottom w:val="none" w:sz="0" w:space="0" w:color="auto"/>
            <w:right w:val="none" w:sz="0" w:space="0" w:color="auto"/>
          </w:divBdr>
        </w:div>
        <w:div w:id="2019386941">
          <w:marLeft w:val="994"/>
          <w:marRight w:val="0"/>
          <w:marTop w:val="120"/>
          <w:marBottom w:val="0"/>
          <w:divBdr>
            <w:top w:val="none" w:sz="0" w:space="0" w:color="auto"/>
            <w:left w:val="none" w:sz="0" w:space="0" w:color="auto"/>
            <w:bottom w:val="none" w:sz="0" w:space="0" w:color="auto"/>
            <w:right w:val="none" w:sz="0" w:space="0" w:color="auto"/>
          </w:divBdr>
        </w:div>
        <w:div w:id="2022974023">
          <w:marLeft w:val="994"/>
          <w:marRight w:val="0"/>
          <w:marTop w:val="120"/>
          <w:marBottom w:val="0"/>
          <w:divBdr>
            <w:top w:val="none" w:sz="0" w:space="0" w:color="auto"/>
            <w:left w:val="none" w:sz="0" w:space="0" w:color="auto"/>
            <w:bottom w:val="none" w:sz="0" w:space="0" w:color="auto"/>
            <w:right w:val="none" w:sz="0" w:space="0" w:color="auto"/>
          </w:divBdr>
        </w:div>
      </w:divsChild>
    </w:div>
    <w:div w:id="204830632">
      <w:bodyDiv w:val="1"/>
      <w:marLeft w:val="0"/>
      <w:marRight w:val="0"/>
      <w:marTop w:val="0"/>
      <w:marBottom w:val="0"/>
      <w:divBdr>
        <w:top w:val="none" w:sz="0" w:space="0" w:color="auto"/>
        <w:left w:val="none" w:sz="0" w:space="0" w:color="auto"/>
        <w:bottom w:val="none" w:sz="0" w:space="0" w:color="auto"/>
        <w:right w:val="none" w:sz="0" w:space="0" w:color="auto"/>
      </w:divBdr>
    </w:div>
    <w:div w:id="205875939">
      <w:bodyDiv w:val="1"/>
      <w:marLeft w:val="0"/>
      <w:marRight w:val="0"/>
      <w:marTop w:val="0"/>
      <w:marBottom w:val="0"/>
      <w:divBdr>
        <w:top w:val="none" w:sz="0" w:space="0" w:color="auto"/>
        <w:left w:val="none" w:sz="0" w:space="0" w:color="auto"/>
        <w:bottom w:val="none" w:sz="0" w:space="0" w:color="auto"/>
        <w:right w:val="none" w:sz="0" w:space="0" w:color="auto"/>
      </w:divBdr>
      <w:divsChild>
        <w:div w:id="1616329412">
          <w:marLeft w:val="0"/>
          <w:marRight w:val="0"/>
          <w:marTop w:val="0"/>
          <w:marBottom w:val="0"/>
          <w:divBdr>
            <w:top w:val="none" w:sz="0" w:space="0" w:color="auto"/>
            <w:left w:val="none" w:sz="0" w:space="0" w:color="auto"/>
            <w:bottom w:val="none" w:sz="0" w:space="0" w:color="auto"/>
            <w:right w:val="none" w:sz="0" w:space="0" w:color="auto"/>
          </w:divBdr>
          <w:divsChild>
            <w:div w:id="66069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436536">
      <w:bodyDiv w:val="1"/>
      <w:marLeft w:val="0"/>
      <w:marRight w:val="0"/>
      <w:marTop w:val="0"/>
      <w:marBottom w:val="0"/>
      <w:divBdr>
        <w:top w:val="none" w:sz="0" w:space="0" w:color="auto"/>
        <w:left w:val="none" w:sz="0" w:space="0" w:color="auto"/>
        <w:bottom w:val="none" w:sz="0" w:space="0" w:color="auto"/>
        <w:right w:val="none" w:sz="0" w:space="0" w:color="auto"/>
      </w:divBdr>
      <w:divsChild>
        <w:div w:id="2016178284">
          <w:marLeft w:val="0"/>
          <w:marRight w:val="0"/>
          <w:marTop w:val="0"/>
          <w:marBottom w:val="0"/>
          <w:divBdr>
            <w:top w:val="none" w:sz="0" w:space="0" w:color="auto"/>
            <w:left w:val="none" w:sz="0" w:space="0" w:color="auto"/>
            <w:bottom w:val="none" w:sz="0" w:space="0" w:color="auto"/>
            <w:right w:val="none" w:sz="0" w:space="0" w:color="auto"/>
          </w:divBdr>
          <w:divsChild>
            <w:div w:id="693726164">
              <w:marLeft w:val="0"/>
              <w:marRight w:val="0"/>
              <w:marTop w:val="0"/>
              <w:marBottom w:val="0"/>
              <w:divBdr>
                <w:top w:val="none" w:sz="0" w:space="0" w:color="auto"/>
                <w:left w:val="none" w:sz="0" w:space="0" w:color="auto"/>
                <w:bottom w:val="none" w:sz="0" w:space="0" w:color="auto"/>
                <w:right w:val="none" w:sz="0" w:space="0" w:color="auto"/>
              </w:divBdr>
            </w:div>
            <w:div w:id="140761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09719">
      <w:bodyDiv w:val="1"/>
      <w:marLeft w:val="0"/>
      <w:marRight w:val="0"/>
      <w:marTop w:val="0"/>
      <w:marBottom w:val="0"/>
      <w:divBdr>
        <w:top w:val="none" w:sz="0" w:space="0" w:color="auto"/>
        <w:left w:val="none" w:sz="0" w:space="0" w:color="auto"/>
        <w:bottom w:val="none" w:sz="0" w:space="0" w:color="auto"/>
        <w:right w:val="none" w:sz="0" w:space="0" w:color="auto"/>
      </w:divBdr>
    </w:div>
    <w:div w:id="237324560">
      <w:bodyDiv w:val="1"/>
      <w:marLeft w:val="0"/>
      <w:marRight w:val="0"/>
      <w:marTop w:val="0"/>
      <w:marBottom w:val="0"/>
      <w:divBdr>
        <w:top w:val="none" w:sz="0" w:space="0" w:color="auto"/>
        <w:left w:val="none" w:sz="0" w:space="0" w:color="auto"/>
        <w:bottom w:val="none" w:sz="0" w:space="0" w:color="auto"/>
        <w:right w:val="none" w:sz="0" w:space="0" w:color="auto"/>
      </w:divBdr>
    </w:div>
    <w:div w:id="250235973">
      <w:bodyDiv w:val="1"/>
      <w:marLeft w:val="0"/>
      <w:marRight w:val="0"/>
      <w:marTop w:val="0"/>
      <w:marBottom w:val="0"/>
      <w:divBdr>
        <w:top w:val="none" w:sz="0" w:space="0" w:color="auto"/>
        <w:left w:val="none" w:sz="0" w:space="0" w:color="auto"/>
        <w:bottom w:val="none" w:sz="0" w:space="0" w:color="auto"/>
        <w:right w:val="none" w:sz="0" w:space="0" w:color="auto"/>
      </w:divBdr>
      <w:divsChild>
        <w:div w:id="626354372">
          <w:marLeft w:val="994"/>
          <w:marRight w:val="0"/>
          <w:marTop w:val="80"/>
          <w:marBottom w:val="0"/>
          <w:divBdr>
            <w:top w:val="none" w:sz="0" w:space="0" w:color="auto"/>
            <w:left w:val="none" w:sz="0" w:space="0" w:color="auto"/>
            <w:bottom w:val="none" w:sz="0" w:space="0" w:color="auto"/>
            <w:right w:val="none" w:sz="0" w:space="0" w:color="auto"/>
          </w:divBdr>
        </w:div>
        <w:div w:id="1343126800">
          <w:marLeft w:val="994"/>
          <w:marRight w:val="0"/>
          <w:marTop w:val="80"/>
          <w:marBottom w:val="0"/>
          <w:divBdr>
            <w:top w:val="none" w:sz="0" w:space="0" w:color="auto"/>
            <w:left w:val="none" w:sz="0" w:space="0" w:color="auto"/>
            <w:bottom w:val="none" w:sz="0" w:space="0" w:color="auto"/>
            <w:right w:val="none" w:sz="0" w:space="0" w:color="auto"/>
          </w:divBdr>
        </w:div>
        <w:div w:id="1893812826">
          <w:marLeft w:val="994"/>
          <w:marRight w:val="0"/>
          <w:marTop w:val="80"/>
          <w:marBottom w:val="0"/>
          <w:divBdr>
            <w:top w:val="none" w:sz="0" w:space="0" w:color="auto"/>
            <w:left w:val="none" w:sz="0" w:space="0" w:color="auto"/>
            <w:bottom w:val="none" w:sz="0" w:space="0" w:color="auto"/>
            <w:right w:val="none" w:sz="0" w:space="0" w:color="auto"/>
          </w:divBdr>
        </w:div>
        <w:div w:id="2060743041">
          <w:marLeft w:val="994"/>
          <w:marRight w:val="0"/>
          <w:marTop w:val="80"/>
          <w:marBottom w:val="0"/>
          <w:divBdr>
            <w:top w:val="none" w:sz="0" w:space="0" w:color="auto"/>
            <w:left w:val="none" w:sz="0" w:space="0" w:color="auto"/>
            <w:bottom w:val="none" w:sz="0" w:space="0" w:color="auto"/>
            <w:right w:val="none" w:sz="0" w:space="0" w:color="auto"/>
          </w:divBdr>
        </w:div>
        <w:div w:id="2124760136">
          <w:marLeft w:val="994"/>
          <w:marRight w:val="0"/>
          <w:marTop w:val="80"/>
          <w:marBottom w:val="0"/>
          <w:divBdr>
            <w:top w:val="none" w:sz="0" w:space="0" w:color="auto"/>
            <w:left w:val="none" w:sz="0" w:space="0" w:color="auto"/>
            <w:bottom w:val="none" w:sz="0" w:space="0" w:color="auto"/>
            <w:right w:val="none" w:sz="0" w:space="0" w:color="auto"/>
          </w:divBdr>
        </w:div>
      </w:divsChild>
    </w:div>
    <w:div w:id="251399021">
      <w:bodyDiv w:val="1"/>
      <w:marLeft w:val="0"/>
      <w:marRight w:val="0"/>
      <w:marTop w:val="0"/>
      <w:marBottom w:val="0"/>
      <w:divBdr>
        <w:top w:val="none" w:sz="0" w:space="0" w:color="auto"/>
        <w:left w:val="none" w:sz="0" w:space="0" w:color="auto"/>
        <w:bottom w:val="none" w:sz="0" w:space="0" w:color="auto"/>
        <w:right w:val="none" w:sz="0" w:space="0" w:color="auto"/>
      </w:divBdr>
    </w:div>
    <w:div w:id="252905416">
      <w:bodyDiv w:val="1"/>
      <w:marLeft w:val="0"/>
      <w:marRight w:val="0"/>
      <w:marTop w:val="0"/>
      <w:marBottom w:val="0"/>
      <w:divBdr>
        <w:top w:val="none" w:sz="0" w:space="0" w:color="auto"/>
        <w:left w:val="none" w:sz="0" w:space="0" w:color="auto"/>
        <w:bottom w:val="none" w:sz="0" w:space="0" w:color="auto"/>
        <w:right w:val="none" w:sz="0" w:space="0" w:color="auto"/>
      </w:divBdr>
    </w:div>
    <w:div w:id="281151056">
      <w:bodyDiv w:val="1"/>
      <w:marLeft w:val="0"/>
      <w:marRight w:val="0"/>
      <w:marTop w:val="0"/>
      <w:marBottom w:val="0"/>
      <w:divBdr>
        <w:top w:val="none" w:sz="0" w:space="0" w:color="auto"/>
        <w:left w:val="none" w:sz="0" w:space="0" w:color="auto"/>
        <w:bottom w:val="none" w:sz="0" w:space="0" w:color="auto"/>
        <w:right w:val="none" w:sz="0" w:space="0" w:color="auto"/>
      </w:divBdr>
    </w:div>
    <w:div w:id="284695568">
      <w:bodyDiv w:val="1"/>
      <w:marLeft w:val="0"/>
      <w:marRight w:val="0"/>
      <w:marTop w:val="0"/>
      <w:marBottom w:val="0"/>
      <w:divBdr>
        <w:top w:val="none" w:sz="0" w:space="0" w:color="auto"/>
        <w:left w:val="none" w:sz="0" w:space="0" w:color="auto"/>
        <w:bottom w:val="none" w:sz="0" w:space="0" w:color="auto"/>
        <w:right w:val="none" w:sz="0" w:space="0" w:color="auto"/>
      </w:divBdr>
    </w:div>
    <w:div w:id="317194823">
      <w:bodyDiv w:val="1"/>
      <w:marLeft w:val="0"/>
      <w:marRight w:val="0"/>
      <w:marTop w:val="0"/>
      <w:marBottom w:val="0"/>
      <w:divBdr>
        <w:top w:val="none" w:sz="0" w:space="0" w:color="auto"/>
        <w:left w:val="none" w:sz="0" w:space="0" w:color="auto"/>
        <w:bottom w:val="none" w:sz="0" w:space="0" w:color="auto"/>
        <w:right w:val="none" w:sz="0" w:space="0" w:color="auto"/>
      </w:divBdr>
    </w:div>
    <w:div w:id="353191295">
      <w:bodyDiv w:val="1"/>
      <w:marLeft w:val="0"/>
      <w:marRight w:val="0"/>
      <w:marTop w:val="0"/>
      <w:marBottom w:val="0"/>
      <w:divBdr>
        <w:top w:val="none" w:sz="0" w:space="0" w:color="auto"/>
        <w:left w:val="none" w:sz="0" w:space="0" w:color="auto"/>
        <w:bottom w:val="none" w:sz="0" w:space="0" w:color="auto"/>
        <w:right w:val="none" w:sz="0" w:space="0" w:color="auto"/>
      </w:divBdr>
    </w:div>
    <w:div w:id="358437519">
      <w:bodyDiv w:val="1"/>
      <w:marLeft w:val="0"/>
      <w:marRight w:val="0"/>
      <w:marTop w:val="0"/>
      <w:marBottom w:val="0"/>
      <w:divBdr>
        <w:top w:val="none" w:sz="0" w:space="0" w:color="auto"/>
        <w:left w:val="none" w:sz="0" w:space="0" w:color="auto"/>
        <w:bottom w:val="none" w:sz="0" w:space="0" w:color="auto"/>
        <w:right w:val="none" w:sz="0" w:space="0" w:color="auto"/>
      </w:divBdr>
    </w:div>
    <w:div w:id="366485836">
      <w:bodyDiv w:val="1"/>
      <w:marLeft w:val="0"/>
      <w:marRight w:val="0"/>
      <w:marTop w:val="0"/>
      <w:marBottom w:val="0"/>
      <w:divBdr>
        <w:top w:val="none" w:sz="0" w:space="0" w:color="auto"/>
        <w:left w:val="none" w:sz="0" w:space="0" w:color="auto"/>
        <w:bottom w:val="none" w:sz="0" w:space="0" w:color="auto"/>
        <w:right w:val="none" w:sz="0" w:space="0" w:color="auto"/>
      </w:divBdr>
    </w:div>
    <w:div w:id="374547522">
      <w:bodyDiv w:val="1"/>
      <w:marLeft w:val="0"/>
      <w:marRight w:val="0"/>
      <w:marTop w:val="0"/>
      <w:marBottom w:val="0"/>
      <w:divBdr>
        <w:top w:val="none" w:sz="0" w:space="0" w:color="auto"/>
        <w:left w:val="none" w:sz="0" w:space="0" w:color="auto"/>
        <w:bottom w:val="none" w:sz="0" w:space="0" w:color="auto"/>
        <w:right w:val="none" w:sz="0" w:space="0" w:color="auto"/>
      </w:divBdr>
    </w:div>
    <w:div w:id="375737610">
      <w:bodyDiv w:val="1"/>
      <w:marLeft w:val="0"/>
      <w:marRight w:val="0"/>
      <w:marTop w:val="0"/>
      <w:marBottom w:val="0"/>
      <w:divBdr>
        <w:top w:val="none" w:sz="0" w:space="0" w:color="auto"/>
        <w:left w:val="none" w:sz="0" w:space="0" w:color="auto"/>
        <w:bottom w:val="none" w:sz="0" w:space="0" w:color="auto"/>
        <w:right w:val="none" w:sz="0" w:space="0" w:color="auto"/>
      </w:divBdr>
      <w:divsChild>
        <w:div w:id="207302530">
          <w:marLeft w:val="994"/>
          <w:marRight w:val="0"/>
          <w:marTop w:val="120"/>
          <w:marBottom w:val="0"/>
          <w:divBdr>
            <w:top w:val="none" w:sz="0" w:space="0" w:color="auto"/>
            <w:left w:val="none" w:sz="0" w:space="0" w:color="auto"/>
            <w:bottom w:val="none" w:sz="0" w:space="0" w:color="auto"/>
            <w:right w:val="none" w:sz="0" w:space="0" w:color="auto"/>
          </w:divBdr>
        </w:div>
        <w:div w:id="942297614">
          <w:marLeft w:val="994"/>
          <w:marRight w:val="0"/>
          <w:marTop w:val="120"/>
          <w:marBottom w:val="0"/>
          <w:divBdr>
            <w:top w:val="none" w:sz="0" w:space="0" w:color="auto"/>
            <w:left w:val="none" w:sz="0" w:space="0" w:color="auto"/>
            <w:bottom w:val="none" w:sz="0" w:space="0" w:color="auto"/>
            <w:right w:val="none" w:sz="0" w:space="0" w:color="auto"/>
          </w:divBdr>
        </w:div>
        <w:div w:id="1289433642">
          <w:marLeft w:val="994"/>
          <w:marRight w:val="0"/>
          <w:marTop w:val="120"/>
          <w:marBottom w:val="0"/>
          <w:divBdr>
            <w:top w:val="none" w:sz="0" w:space="0" w:color="auto"/>
            <w:left w:val="none" w:sz="0" w:space="0" w:color="auto"/>
            <w:bottom w:val="none" w:sz="0" w:space="0" w:color="auto"/>
            <w:right w:val="none" w:sz="0" w:space="0" w:color="auto"/>
          </w:divBdr>
        </w:div>
      </w:divsChild>
    </w:div>
    <w:div w:id="378749788">
      <w:bodyDiv w:val="1"/>
      <w:marLeft w:val="0"/>
      <w:marRight w:val="0"/>
      <w:marTop w:val="0"/>
      <w:marBottom w:val="0"/>
      <w:divBdr>
        <w:top w:val="none" w:sz="0" w:space="0" w:color="auto"/>
        <w:left w:val="none" w:sz="0" w:space="0" w:color="auto"/>
        <w:bottom w:val="none" w:sz="0" w:space="0" w:color="auto"/>
        <w:right w:val="none" w:sz="0" w:space="0" w:color="auto"/>
      </w:divBdr>
    </w:div>
    <w:div w:id="384792053">
      <w:bodyDiv w:val="1"/>
      <w:marLeft w:val="0"/>
      <w:marRight w:val="0"/>
      <w:marTop w:val="0"/>
      <w:marBottom w:val="0"/>
      <w:divBdr>
        <w:top w:val="none" w:sz="0" w:space="0" w:color="auto"/>
        <w:left w:val="none" w:sz="0" w:space="0" w:color="auto"/>
        <w:bottom w:val="none" w:sz="0" w:space="0" w:color="auto"/>
        <w:right w:val="none" w:sz="0" w:space="0" w:color="auto"/>
      </w:divBdr>
    </w:div>
    <w:div w:id="388266764">
      <w:bodyDiv w:val="1"/>
      <w:marLeft w:val="0"/>
      <w:marRight w:val="0"/>
      <w:marTop w:val="0"/>
      <w:marBottom w:val="0"/>
      <w:divBdr>
        <w:top w:val="none" w:sz="0" w:space="0" w:color="auto"/>
        <w:left w:val="none" w:sz="0" w:space="0" w:color="auto"/>
        <w:bottom w:val="none" w:sz="0" w:space="0" w:color="auto"/>
        <w:right w:val="none" w:sz="0" w:space="0" w:color="auto"/>
      </w:divBdr>
    </w:div>
    <w:div w:id="388459808">
      <w:bodyDiv w:val="1"/>
      <w:marLeft w:val="0"/>
      <w:marRight w:val="0"/>
      <w:marTop w:val="0"/>
      <w:marBottom w:val="0"/>
      <w:divBdr>
        <w:top w:val="none" w:sz="0" w:space="0" w:color="auto"/>
        <w:left w:val="none" w:sz="0" w:space="0" w:color="auto"/>
        <w:bottom w:val="none" w:sz="0" w:space="0" w:color="auto"/>
        <w:right w:val="none" w:sz="0" w:space="0" w:color="auto"/>
      </w:divBdr>
    </w:div>
    <w:div w:id="389576702">
      <w:bodyDiv w:val="1"/>
      <w:marLeft w:val="0"/>
      <w:marRight w:val="0"/>
      <w:marTop w:val="0"/>
      <w:marBottom w:val="0"/>
      <w:divBdr>
        <w:top w:val="none" w:sz="0" w:space="0" w:color="auto"/>
        <w:left w:val="none" w:sz="0" w:space="0" w:color="auto"/>
        <w:bottom w:val="none" w:sz="0" w:space="0" w:color="auto"/>
        <w:right w:val="none" w:sz="0" w:space="0" w:color="auto"/>
      </w:divBdr>
    </w:div>
    <w:div w:id="392627752">
      <w:bodyDiv w:val="1"/>
      <w:marLeft w:val="0"/>
      <w:marRight w:val="0"/>
      <w:marTop w:val="0"/>
      <w:marBottom w:val="0"/>
      <w:divBdr>
        <w:top w:val="none" w:sz="0" w:space="0" w:color="auto"/>
        <w:left w:val="none" w:sz="0" w:space="0" w:color="auto"/>
        <w:bottom w:val="none" w:sz="0" w:space="0" w:color="auto"/>
        <w:right w:val="none" w:sz="0" w:space="0" w:color="auto"/>
      </w:divBdr>
    </w:div>
    <w:div w:id="397170605">
      <w:bodyDiv w:val="1"/>
      <w:marLeft w:val="0"/>
      <w:marRight w:val="0"/>
      <w:marTop w:val="0"/>
      <w:marBottom w:val="0"/>
      <w:divBdr>
        <w:top w:val="none" w:sz="0" w:space="0" w:color="auto"/>
        <w:left w:val="none" w:sz="0" w:space="0" w:color="auto"/>
        <w:bottom w:val="none" w:sz="0" w:space="0" w:color="auto"/>
        <w:right w:val="none" w:sz="0" w:space="0" w:color="auto"/>
      </w:divBdr>
    </w:div>
    <w:div w:id="400520671">
      <w:bodyDiv w:val="1"/>
      <w:marLeft w:val="0"/>
      <w:marRight w:val="0"/>
      <w:marTop w:val="0"/>
      <w:marBottom w:val="0"/>
      <w:divBdr>
        <w:top w:val="none" w:sz="0" w:space="0" w:color="auto"/>
        <w:left w:val="none" w:sz="0" w:space="0" w:color="auto"/>
        <w:bottom w:val="none" w:sz="0" w:space="0" w:color="auto"/>
        <w:right w:val="none" w:sz="0" w:space="0" w:color="auto"/>
      </w:divBdr>
    </w:div>
    <w:div w:id="402263849">
      <w:bodyDiv w:val="1"/>
      <w:marLeft w:val="0"/>
      <w:marRight w:val="0"/>
      <w:marTop w:val="0"/>
      <w:marBottom w:val="0"/>
      <w:divBdr>
        <w:top w:val="none" w:sz="0" w:space="0" w:color="auto"/>
        <w:left w:val="none" w:sz="0" w:space="0" w:color="auto"/>
        <w:bottom w:val="none" w:sz="0" w:space="0" w:color="auto"/>
        <w:right w:val="none" w:sz="0" w:space="0" w:color="auto"/>
      </w:divBdr>
    </w:div>
    <w:div w:id="407728944">
      <w:bodyDiv w:val="1"/>
      <w:marLeft w:val="0"/>
      <w:marRight w:val="0"/>
      <w:marTop w:val="0"/>
      <w:marBottom w:val="0"/>
      <w:divBdr>
        <w:top w:val="none" w:sz="0" w:space="0" w:color="auto"/>
        <w:left w:val="none" w:sz="0" w:space="0" w:color="auto"/>
        <w:bottom w:val="none" w:sz="0" w:space="0" w:color="auto"/>
        <w:right w:val="none" w:sz="0" w:space="0" w:color="auto"/>
      </w:divBdr>
    </w:div>
    <w:div w:id="408432774">
      <w:bodyDiv w:val="1"/>
      <w:marLeft w:val="0"/>
      <w:marRight w:val="0"/>
      <w:marTop w:val="0"/>
      <w:marBottom w:val="0"/>
      <w:divBdr>
        <w:top w:val="none" w:sz="0" w:space="0" w:color="auto"/>
        <w:left w:val="none" w:sz="0" w:space="0" w:color="auto"/>
        <w:bottom w:val="none" w:sz="0" w:space="0" w:color="auto"/>
        <w:right w:val="none" w:sz="0" w:space="0" w:color="auto"/>
      </w:divBdr>
    </w:div>
    <w:div w:id="408769772">
      <w:bodyDiv w:val="1"/>
      <w:marLeft w:val="0"/>
      <w:marRight w:val="0"/>
      <w:marTop w:val="0"/>
      <w:marBottom w:val="0"/>
      <w:divBdr>
        <w:top w:val="none" w:sz="0" w:space="0" w:color="auto"/>
        <w:left w:val="none" w:sz="0" w:space="0" w:color="auto"/>
        <w:bottom w:val="none" w:sz="0" w:space="0" w:color="auto"/>
        <w:right w:val="none" w:sz="0" w:space="0" w:color="auto"/>
      </w:divBdr>
    </w:div>
    <w:div w:id="463547529">
      <w:bodyDiv w:val="1"/>
      <w:marLeft w:val="0"/>
      <w:marRight w:val="0"/>
      <w:marTop w:val="0"/>
      <w:marBottom w:val="0"/>
      <w:divBdr>
        <w:top w:val="none" w:sz="0" w:space="0" w:color="auto"/>
        <w:left w:val="none" w:sz="0" w:space="0" w:color="auto"/>
        <w:bottom w:val="none" w:sz="0" w:space="0" w:color="auto"/>
        <w:right w:val="none" w:sz="0" w:space="0" w:color="auto"/>
      </w:divBdr>
      <w:divsChild>
        <w:div w:id="1729378158">
          <w:marLeft w:val="0"/>
          <w:marRight w:val="0"/>
          <w:marTop w:val="0"/>
          <w:marBottom w:val="0"/>
          <w:divBdr>
            <w:top w:val="none" w:sz="0" w:space="0" w:color="auto"/>
            <w:left w:val="none" w:sz="0" w:space="0" w:color="auto"/>
            <w:bottom w:val="none" w:sz="0" w:space="0" w:color="auto"/>
            <w:right w:val="none" w:sz="0" w:space="0" w:color="auto"/>
          </w:divBdr>
        </w:div>
      </w:divsChild>
    </w:div>
    <w:div w:id="492645905">
      <w:bodyDiv w:val="1"/>
      <w:marLeft w:val="0"/>
      <w:marRight w:val="0"/>
      <w:marTop w:val="0"/>
      <w:marBottom w:val="0"/>
      <w:divBdr>
        <w:top w:val="none" w:sz="0" w:space="0" w:color="auto"/>
        <w:left w:val="none" w:sz="0" w:space="0" w:color="auto"/>
        <w:bottom w:val="none" w:sz="0" w:space="0" w:color="auto"/>
        <w:right w:val="none" w:sz="0" w:space="0" w:color="auto"/>
      </w:divBdr>
    </w:div>
    <w:div w:id="495731134">
      <w:bodyDiv w:val="1"/>
      <w:marLeft w:val="0"/>
      <w:marRight w:val="0"/>
      <w:marTop w:val="0"/>
      <w:marBottom w:val="0"/>
      <w:divBdr>
        <w:top w:val="none" w:sz="0" w:space="0" w:color="auto"/>
        <w:left w:val="none" w:sz="0" w:space="0" w:color="auto"/>
        <w:bottom w:val="none" w:sz="0" w:space="0" w:color="auto"/>
        <w:right w:val="none" w:sz="0" w:space="0" w:color="auto"/>
      </w:divBdr>
    </w:div>
    <w:div w:id="502939847">
      <w:bodyDiv w:val="1"/>
      <w:marLeft w:val="0"/>
      <w:marRight w:val="0"/>
      <w:marTop w:val="0"/>
      <w:marBottom w:val="0"/>
      <w:divBdr>
        <w:top w:val="none" w:sz="0" w:space="0" w:color="auto"/>
        <w:left w:val="none" w:sz="0" w:space="0" w:color="auto"/>
        <w:bottom w:val="none" w:sz="0" w:space="0" w:color="auto"/>
        <w:right w:val="none" w:sz="0" w:space="0" w:color="auto"/>
      </w:divBdr>
    </w:div>
    <w:div w:id="510264604">
      <w:bodyDiv w:val="1"/>
      <w:marLeft w:val="0"/>
      <w:marRight w:val="0"/>
      <w:marTop w:val="0"/>
      <w:marBottom w:val="0"/>
      <w:divBdr>
        <w:top w:val="none" w:sz="0" w:space="0" w:color="auto"/>
        <w:left w:val="none" w:sz="0" w:space="0" w:color="auto"/>
        <w:bottom w:val="none" w:sz="0" w:space="0" w:color="auto"/>
        <w:right w:val="none" w:sz="0" w:space="0" w:color="auto"/>
      </w:divBdr>
      <w:divsChild>
        <w:div w:id="1259555939">
          <w:marLeft w:val="0"/>
          <w:marRight w:val="0"/>
          <w:marTop w:val="0"/>
          <w:marBottom w:val="0"/>
          <w:divBdr>
            <w:top w:val="none" w:sz="0" w:space="0" w:color="auto"/>
            <w:left w:val="none" w:sz="0" w:space="0" w:color="auto"/>
            <w:bottom w:val="none" w:sz="0" w:space="0" w:color="auto"/>
            <w:right w:val="none" w:sz="0" w:space="0" w:color="auto"/>
          </w:divBdr>
          <w:divsChild>
            <w:div w:id="23393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124732">
      <w:bodyDiv w:val="1"/>
      <w:marLeft w:val="0"/>
      <w:marRight w:val="0"/>
      <w:marTop w:val="0"/>
      <w:marBottom w:val="0"/>
      <w:divBdr>
        <w:top w:val="none" w:sz="0" w:space="0" w:color="auto"/>
        <w:left w:val="none" w:sz="0" w:space="0" w:color="auto"/>
        <w:bottom w:val="none" w:sz="0" w:space="0" w:color="auto"/>
        <w:right w:val="none" w:sz="0" w:space="0" w:color="auto"/>
      </w:divBdr>
    </w:div>
    <w:div w:id="538709525">
      <w:bodyDiv w:val="1"/>
      <w:marLeft w:val="0"/>
      <w:marRight w:val="0"/>
      <w:marTop w:val="0"/>
      <w:marBottom w:val="0"/>
      <w:divBdr>
        <w:top w:val="none" w:sz="0" w:space="0" w:color="auto"/>
        <w:left w:val="none" w:sz="0" w:space="0" w:color="auto"/>
        <w:bottom w:val="none" w:sz="0" w:space="0" w:color="auto"/>
        <w:right w:val="none" w:sz="0" w:space="0" w:color="auto"/>
      </w:divBdr>
    </w:div>
    <w:div w:id="540172411">
      <w:bodyDiv w:val="1"/>
      <w:marLeft w:val="0"/>
      <w:marRight w:val="0"/>
      <w:marTop w:val="0"/>
      <w:marBottom w:val="0"/>
      <w:divBdr>
        <w:top w:val="none" w:sz="0" w:space="0" w:color="auto"/>
        <w:left w:val="none" w:sz="0" w:space="0" w:color="auto"/>
        <w:bottom w:val="none" w:sz="0" w:space="0" w:color="auto"/>
        <w:right w:val="none" w:sz="0" w:space="0" w:color="auto"/>
      </w:divBdr>
    </w:div>
    <w:div w:id="543253740">
      <w:bodyDiv w:val="1"/>
      <w:marLeft w:val="0"/>
      <w:marRight w:val="0"/>
      <w:marTop w:val="0"/>
      <w:marBottom w:val="0"/>
      <w:divBdr>
        <w:top w:val="none" w:sz="0" w:space="0" w:color="auto"/>
        <w:left w:val="none" w:sz="0" w:space="0" w:color="auto"/>
        <w:bottom w:val="none" w:sz="0" w:space="0" w:color="auto"/>
        <w:right w:val="none" w:sz="0" w:space="0" w:color="auto"/>
      </w:divBdr>
    </w:div>
    <w:div w:id="549338685">
      <w:bodyDiv w:val="1"/>
      <w:marLeft w:val="0"/>
      <w:marRight w:val="0"/>
      <w:marTop w:val="0"/>
      <w:marBottom w:val="0"/>
      <w:divBdr>
        <w:top w:val="none" w:sz="0" w:space="0" w:color="auto"/>
        <w:left w:val="none" w:sz="0" w:space="0" w:color="auto"/>
        <w:bottom w:val="none" w:sz="0" w:space="0" w:color="auto"/>
        <w:right w:val="none" w:sz="0" w:space="0" w:color="auto"/>
      </w:divBdr>
    </w:div>
    <w:div w:id="586614419">
      <w:bodyDiv w:val="1"/>
      <w:marLeft w:val="0"/>
      <w:marRight w:val="0"/>
      <w:marTop w:val="0"/>
      <w:marBottom w:val="0"/>
      <w:divBdr>
        <w:top w:val="none" w:sz="0" w:space="0" w:color="auto"/>
        <w:left w:val="none" w:sz="0" w:space="0" w:color="auto"/>
        <w:bottom w:val="none" w:sz="0" w:space="0" w:color="auto"/>
        <w:right w:val="none" w:sz="0" w:space="0" w:color="auto"/>
      </w:divBdr>
      <w:divsChild>
        <w:div w:id="239028213">
          <w:marLeft w:val="0"/>
          <w:marRight w:val="0"/>
          <w:marTop w:val="0"/>
          <w:marBottom w:val="0"/>
          <w:divBdr>
            <w:top w:val="none" w:sz="0" w:space="0" w:color="auto"/>
            <w:left w:val="none" w:sz="0" w:space="0" w:color="auto"/>
            <w:bottom w:val="none" w:sz="0" w:space="0" w:color="auto"/>
            <w:right w:val="none" w:sz="0" w:space="0" w:color="auto"/>
          </w:divBdr>
          <w:divsChild>
            <w:div w:id="286661234">
              <w:marLeft w:val="0"/>
              <w:marRight w:val="0"/>
              <w:marTop w:val="0"/>
              <w:marBottom w:val="0"/>
              <w:divBdr>
                <w:top w:val="none" w:sz="0" w:space="0" w:color="auto"/>
                <w:left w:val="none" w:sz="0" w:space="0" w:color="auto"/>
                <w:bottom w:val="none" w:sz="0" w:space="0" w:color="auto"/>
                <w:right w:val="none" w:sz="0" w:space="0" w:color="auto"/>
              </w:divBdr>
            </w:div>
            <w:div w:id="36394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486984">
      <w:bodyDiv w:val="1"/>
      <w:marLeft w:val="0"/>
      <w:marRight w:val="0"/>
      <w:marTop w:val="0"/>
      <w:marBottom w:val="0"/>
      <w:divBdr>
        <w:top w:val="none" w:sz="0" w:space="0" w:color="auto"/>
        <w:left w:val="none" w:sz="0" w:space="0" w:color="auto"/>
        <w:bottom w:val="none" w:sz="0" w:space="0" w:color="auto"/>
        <w:right w:val="none" w:sz="0" w:space="0" w:color="auto"/>
      </w:divBdr>
    </w:div>
    <w:div w:id="618533494">
      <w:bodyDiv w:val="1"/>
      <w:marLeft w:val="0"/>
      <w:marRight w:val="0"/>
      <w:marTop w:val="0"/>
      <w:marBottom w:val="0"/>
      <w:divBdr>
        <w:top w:val="none" w:sz="0" w:space="0" w:color="auto"/>
        <w:left w:val="none" w:sz="0" w:space="0" w:color="auto"/>
        <w:bottom w:val="none" w:sz="0" w:space="0" w:color="auto"/>
        <w:right w:val="none" w:sz="0" w:space="0" w:color="auto"/>
      </w:divBdr>
      <w:divsChild>
        <w:div w:id="153029717">
          <w:marLeft w:val="0"/>
          <w:marRight w:val="0"/>
          <w:marTop w:val="0"/>
          <w:marBottom w:val="0"/>
          <w:divBdr>
            <w:top w:val="single" w:sz="6" w:space="0" w:color="A5ACB2"/>
            <w:left w:val="single" w:sz="6" w:space="0" w:color="A5ACB2"/>
            <w:bottom w:val="single" w:sz="6" w:space="0" w:color="A5ACB2"/>
            <w:right w:val="single" w:sz="6" w:space="0" w:color="A5ACB2"/>
          </w:divBdr>
          <w:divsChild>
            <w:div w:id="213092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200634">
      <w:bodyDiv w:val="1"/>
      <w:marLeft w:val="0"/>
      <w:marRight w:val="0"/>
      <w:marTop w:val="0"/>
      <w:marBottom w:val="0"/>
      <w:divBdr>
        <w:top w:val="none" w:sz="0" w:space="0" w:color="auto"/>
        <w:left w:val="none" w:sz="0" w:space="0" w:color="auto"/>
        <w:bottom w:val="none" w:sz="0" w:space="0" w:color="auto"/>
        <w:right w:val="none" w:sz="0" w:space="0" w:color="auto"/>
      </w:divBdr>
    </w:div>
    <w:div w:id="623191420">
      <w:bodyDiv w:val="1"/>
      <w:marLeft w:val="0"/>
      <w:marRight w:val="0"/>
      <w:marTop w:val="0"/>
      <w:marBottom w:val="0"/>
      <w:divBdr>
        <w:top w:val="none" w:sz="0" w:space="0" w:color="auto"/>
        <w:left w:val="none" w:sz="0" w:space="0" w:color="auto"/>
        <w:bottom w:val="none" w:sz="0" w:space="0" w:color="auto"/>
        <w:right w:val="none" w:sz="0" w:space="0" w:color="auto"/>
      </w:divBdr>
    </w:div>
    <w:div w:id="637420019">
      <w:bodyDiv w:val="1"/>
      <w:marLeft w:val="0"/>
      <w:marRight w:val="0"/>
      <w:marTop w:val="0"/>
      <w:marBottom w:val="0"/>
      <w:divBdr>
        <w:top w:val="none" w:sz="0" w:space="0" w:color="auto"/>
        <w:left w:val="none" w:sz="0" w:space="0" w:color="auto"/>
        <w:bottom w:val="none" w:sz="0" w:space="0" w:color="auto"/>
        <w:right w:val="none" w:sz="0" w:space="0" w:color="auto"/>
      </w:divBdr>
    </w:div>
    <w:div w:id="643780766">
      <w:bodyDiv w:val="1"/>
      <w:marLeft w:val="0"/>
      <w:marRight w:val="0"/>
      <w:marTop w:val="0"/>
      <w:marBottom w:val="0"/>
      <w:divBdr>
        <w:top w:val="none" w:sz="0" w:space="0" w:color="auto"/>
        <w:left w:val="none" w:sz="0" w:space="0" w:color="auto"/>
        <w:bottom w:val="none" w:sz="0" w:space="0" w:color="auto"/>
        <w:right w:val="none" w:sz="0" w:space="0" w:color="auto"/>
      </w:divBdr>
    </w:div>
    <w:div w:id="649746224">
      <w:bodyDiv w:val="1"/>
      <w:marLeft w:val="0"/>
      <w:marRight w:val="0"/>
      <w:marTop w:val="0"/>
      <w:marBottom w:val="0"/>
      <w:divBdr>
        <w:top w:val="none" w:sz="0" w:space="0" w:color="auto"/>
        <w:left w:val="none" w:sz="0" w:space="0" w:color="auto"/>
        <w:bottom w:val="none" w:sz="0" w:space="0" w:color="auto"/>
        <w:right w:val="none" w:sz="0" w:space="0" w:color="auto"/>
      </w:divBdr>
    </w:div>
    <w:div w:id="684600393">
      <w:bodyDiv w:val="1"/>
      <w:marLeft w:val="0"/>
      <w:marRight w:val="0"/>
      <w:marTop w:val="0"/>
      <w:marBottom w:val="0"/>
      <w:divBdr>
        <w:top w:val="none" w:sz="0" w:space="0" w:color="auto"/>
        <w:left w:val="none" w:sz="0" w:space="0" w:color="auto"/>
        <w:bottom w:val="none" w:sz="0" w:space="0" w:color="auto"/>
        <w:right w:val="none" w:sz="0" w:space="0" w:color="auto"/>
      </w:divBdr>
    </w:div>
    <w:div w:id="685985588">
      <w:bodyDiv w:val="1"/>
      <w:marLeft w:val="0"/>
      <w:marRight w:val="0"/>
      <w:marTop w:val="0"/>
      <w:marBottom w:val="0"/>
      <w:divBdr>
        <w:top w:val="none" w:sz="0" w:space="0" w:color="auto"/>
        <w:left w:val="none" w:sz="0" w:space="0" w:color="auto"/>
        <w:bottom w:val="none" w:sz="0" w:space="0" w:color="auto"/>
        <w:right w:val="none" w:sz="0" w:space="0" w:color="auto"/>
      </w:divBdr>
    </w:div>
    <w:div w:id="705643239">
      <w:bodyDiv w:val="1"/>
      <w:marLeft w:val="0"/>
      <w:marRight w:val="0"/>
      <w:marTop w:val="0"/>
      <w:marBottom w:val="0"/>
      <w:divBdr>
        <w:top w:val="none" w:sz="0" w:space="0" w:color="auto"/>
        <w:left w:val="none" w:sz="0" w:space="0" w:color="auto"/>
        <w:bottom w:val="none" w:sz="0" w:space="0" w:color="auto"/>
        <w:right w:val="none" w:sz="0" w:space="0" w:color="auto"/>
      </w:divBdr>
    </w:div>
    <w:div w:id="724791575">
      <w:bodyDiv w:val="1"/>
      <w:marLeft w:val="0"/>
      <w:marRight w:val="0"/>
      <w:marTop w:val="0"/>
      <w:marBottom w:val="0"/>
      <w:divBdr>
        <w:top w:val="none" w:sz="0" w:space="0" w:color="auto"/>
        <w:left w:val="none" w:sz="0" w:space="0" w:color="auto"/>
        <w:bottom w:val="none" w:sz="0" w:space="0" w:color="auto"/>
        <w:right w:val="none" w:sz="0" w:space="0" w:color="auto"/>
      </w:divBdr>
    </w:div>
    <w:div w:id="731081319">
      <w:bodyDiv w:val="1"/>
      <w:marLeft w:val="0"/>
      <w:marRight w:val="0"/>
      <w:marTop w:val="0"/>
      <w:marBottom w:val="0"/>
      <w:divBdr>
        <w:top w:val="none" w:sz="0" w:space="0" w:color="auto"/>
        <w:left w:val="none" w:sz="0" w:space="0" w:color="auto"/>
        <w:bottom w:val="none" w:sz="0" w:space="0" w:color="auto"/>
        <w:right w:val="none" w:sz="0" w:space="0" w:color="auto"/>
      </w:divBdr>
    </w:div>
    <w:div w:id="736392369">
      <w:bodyDiv w:val="1"/>
      <w:marLeft w:val="0"/>
      <w:marRight w:val="0"/>
      <w:marTop w:val="0"/>
      <w:marBottom w:val="0"/>
      <w:divBdr>
        <w:top w:val="none" w:sz="0" w:space="0" w:color="auto"/>
        <w:left w:val="none" w:sz="0" w:space="0" w:color="auto"/>
        <w:bottom w:val="none" w:sz="0" w:space="0" w:color="auto"/>
        <w:right w:val="none" w:sz="0" w:space="0" w:color="auto"/>
      </w:divBdr>
    </w:div>
    <w:div w:id="747919671">
      <w:bodyDiv w:val="1"/>
      <w:marLeft w:val="0"/>
      <w:marRight w:val="0"/>
      <w:marTop w:val="0"/>
      <w:marBottom w:val="0"/>
      <w:divBdr>
        <w:top w:val="none" w:sz="0" w:space="0" w:color="auto"/>
        <w:left w:val="none" w:sz="0" w:space="0" w:color="auto"/>
        <w:bottom w:val="none" w:sz="0" w:space="0" w:color="auto"/>
        <w:right w:val="none" w:sz="0" w:space="0" w:color="auto"/>
      </w:divBdr>
    </w:div>
    <w:div w:id="757562754">
      <w:bodyDiv w:val="1"/>
      <w:marLeft w:val="0"/>
      <w:marRight w:val="0"/>
      <w:marTop w:val="0"/>
      <w:marBottom w:val="0"/>
      <w:divBdr>
        <w:top w:val="none" w:sz="0" w:space="0" w:color="auto"/>
        <w:left w:val="none" w:sz="0" w:space="0" w:color="auto"/>
        <w:bottom w:val="none" w:sz="0" w:space="0" w:color="auto"/>
        <w:right w:val="none" w:sz="0" w:space="0" w:color="auto"/>
      </w:divBdr>
    </w:div>
    <w:div w:id="767584721">
      <w:bodyDiv w:val="1"/>
      <w:marLeft w:val="0"/>
      <w:marRight w:val="0"/>
      <w:marTop w:val="0"/>
      <w:marBottom w:val="0"/>
      <w:divBdr>
        <w:top w:val="none" w:sz="0" w:space="0" w:color="auto"/>
        <w:left w:val="none" w:sz="0" w:space="0" w:color="auto"/>
        <w:bottom w:val="none" w:sz="0" w:space="0" w:color="auto"/>
        <w:right w:val="none" w:sz="0" w:space="0" w:color="auto"/>
      </w:divBdr>
    </w:div>
    <w:div w:id="777214612">
      <w:bodyDiv w:val="1"/>
      <w:marLeft w:val="0"/>
      <w:marRight w:val="0"/>
      <w:marTop w:val="0"/>
      <w:marBottom w:val="0"/>
      <w:divBdr>
        <w:top w:val="none" w:sz="0" w:space="0" w:color="auto"/>
        <w:left w:val="none" w:sz="0" w:space="0" w:color="auto"/>
        <w:bottom w:val="none" w:sz="0" w:space="0" w:color="auto"/>
        <w:right w:val="none" w:sz="0" w:space="0" w:color="auto"/>
      </w:divBdr>
    </w:div>
    <w:div w:id="785974190">
      <w:bodyDiv w:val="1"/>
      <w:marLeft w:val="0"/>
      <w:marRight w:val="0"/>
      <w:marTop w:val="0"/>
      <w:marBottom w:val="0"/>
      <w:divBdr>
        <w:top w:val="none" w:sz="0" w:space="0" w:color="auto"/>
        <w:left w:val="none" w:sz="0" w:space="0" w:color="auto"/>
        <w:bottom w:val="none" w:sz="0" w:space="0" w:color="auto"/>
        <w:right w:val="none" w:sz="0" w:space="0" w:color="auto"/>
      </w:divBdr>
    </w:div>
    <w:div w:id="786505953">
      <w:bodyDiv w:val="1"/>
      <w:marLeft w:val="0"/>
      <w:marRight w:val="0"/>
      <w:marTop w:val="0"/>
      <w:marBottom w:val="0"/>
      <w:divBdr>
        <w:top w:val="none" w:sz="0" w:space="0" w:color="auto"/>
        <w:left w:val="none" w:sz="0" w:space="0" w:color="auto"/>
        <w:bottom w:val="none" w:sz="0" w:space="0" w:color="auto"/>
        <w:right w:val="none" w:sz="0" w:space="0" w:color="auto"/>
      </w:divBdr>
      <w:divsChild>
        <w:div w:id="119344095">
          <w:marLeft w:val="994"/>
          <w:marRight w:val="0"/>
          <w:marTop w:val="120"/>
          <w:marBottom w:val="0"/>
          <w:divBdr>
            <w:top w:val="none" w:sz="0" w:space="0" w:color="auto"/>
            <w:left w:val="none" w:sz="0" w:space="0" w:color="auto"/>
            <w:bottom w:val="none" w:sz="0" w:space="0" w:color="auto"/>
            <w:right w:val="none" w:sz="0" w:space="0" w:color="auto"/>
          </w:divBdr>
        </w:div>
        <w:div w:id="416944657">
          <w:marLeft w:val="994"/>
          <w:marRight w:val="0"/>
          <w:marTop w:val="120"/>
          <w:marBottom w:val="0"/>
          <w:divBdr>
            <w:top w:val="none" w:sz="0" w:space="0" w:color="auto"/>
            <w:left w:val="none" w:sz="0" w:space="0" w:color="auto"/>
            <w:bottom w:val="none" w:sz="0" w:space="0" w:color="auto"/>
            <w:right w:val="none" w:sz="0" w:space="0" w:color="auto"/>
          </w:divBdr>
        </w:div>
        <w:div w:id="979383918">
          <w:marLeft w:val="994"/>
          <w:marRight w:val="0"/>
          <w:marTop w:val="120"/>
          <w:marBottom w:val="0"/>
          <w:divBdr>
            <w:top w:val="none" w:sz="0" w:space="0" w:color="auto"/>
            <w:left w:val="none" w:sz="0" w:space="0" w:color="auto"/>
            <w:bottom w:val="none" w:sz="0" w:space="0" w:color="auto"/>
            <w:right w:val="none" w:sz="0" w:space="0" w:color="auto"/>
          </w:divBdr>
        </w:div>
        <w:div w:id="1100029133">
          <w:marLeft w:val="994"/>
          <w:marRight w:val="0"/>
          <w:marTop w:val="120"/>
          <w:marBottom w:val="0"/>
          <w:divBdr>
            <w:top w:val="none" w:sz="0" w:space="0" w:color="auto"/>
            <w:left w:val="none" w:sz="0" w:space="0" w:color="auto"/>
            <w:bottom w:val="none" w:sz="0" w:space="0" w:color="auto"/>
            <w:right w:val="none" w:sz="0" w:space="0" w:color="auto"/>
          </w:divBdr>
        </w:div>
      </w:divsChild>
    </w:div>
    <w:div w:id="790781774">
      <w:bodyDiv w:val="1"/>
      <w:marLeft w:val="0"/>
      <w:marRight w:val="0"/>
      <w:marTop w:val="0"/>
      <w:marBottom w:val="0"/>
      <w:divBdr>
        <w:top w:val="none" w:sz="0" w:space="0" w:color="auto"/>
        <w:left w:val="none" w:sz="0" w:space="0" w:color="auto"/>
        <w:bottom w:val="none" w:sz="0" w:space="0" w:color="auto"/>
        <w:right w:val="none" w:sz="0" w:space="0" w:color="auto"/>
      </w:divBdr>
    </w:div>
    <w:div w:id="827787941">
      <w:bodyDiv w:val="1"/>
      <w:marLeft w:val="0"/>
      <w:marRight w:val="0"/>
      <w:marTop w:val="0"/>
      <w:marBottom w:val="0"/>
      <w:divBdr>
        <w:top w:val="none" w:sz="0" w:space="0" w:color="auto"/>
        <w:left w:val="none" w:sz="0" w:space="0" w:color="auto"/>
        <w:bottom w:val="none" w:sz="0" w:space="0" w:color="auto"/>
        <w:right w:val="none" w:sz="0" w:space="0" w:color="auto"/>
      </w:divBdr>
    </w:div>
    <w:div w:id="837353739">
      <w:bodyDiv w:val="1"/>
      <w:marLeft w:val="0"/>
      <w:marRight w:val="0"/>
      <w:marTop w:val="0"/>
      <w:marBottom w:val="0"/>
      <w:divBdr>
        <w:top w:val="none" w:sz="0" w:space="0" w:color="auto"/>
        <w:left w:val="none" w:sz="0" w:space="0" w:color="auto"/>
        <w:bottom w:val="none" w:sz="0" w:space="0" w:color="auto"/>
        <w:right w:val="none" w:sz="0" w:space="0" w:color="auto"/>
      </w:divBdr>
    </w:div>
    <w:div w:id="847326964">
      <w:bodyDiv w:val="1"/>
      <w:marLeft w:val="0"/>
      <w:marRight w:val="0"/>
      <w:marTop w:val="0"/>
      <w:marBottom w:val="0"/>
      <w:divBdr>
        <w:top w:val="none" w:sz="0" w:space="0" w:color="auto"/>
        <w:left w:val="none" w:sz="0" w:space="0" w:color="auto"/>
        <w:bottom w:val="none" w:sz="0" w:space="0" w:color="auto"/>
        <w:right w:val="none" w:sz="0" w:space="0" w:color="auto"/>
      </w:divBdr>
    </w:div>
    <w:div w:id="850681617">
      <w:bodyDiv w:val="1"/>
      <w:marLeft w:val="0"/>
      <w:marRight w:val="0"/>
      <w:marTop w:val="0"/>
      <w:marBottom w:val="0"/>
      <w:divBdr>
        <w:top w:val="none" w:sz="0" w:space="0" w:color="auto"/>
        <w:left w:val="none" w:sz="0" w:space="0" w:color="auto"/>
        <w:bottom w:val="none" w:sz="0" w:space="0" w:color="auto"/>
        <w:right w:val="none" w:sz="0" w:space="0" w:color="auto"/>
      </w:divBdr>
    </w:div>
    <w:div w:id="854802961">
      <w:bodyDiv w:val="1"/>
      <w:marLeft w:val="0"/>
      <w:marRight w:val="0"/>
      <w:marTop w:val="0"/>
      <w:marBottom w:val="0"/>
      <w:divBdr>
        <w:top w:val="none" w:sz="0" w:space="0" w:color="auto"/>
        <w:left w:val="none" w:sz="0" w:space="0" w:color="auto"/>
        <w:bottom w:val="none" w:sz="0" w:space="0" w:color="auto"/>
        <w:right w:val="none" w:sz="0" w:space="0" w:color="auto"/>
      </w:divBdr>
    </w:div>
    <w:div w:id="860893534">
      <w:bodyDiv w:val="1"/>
      <w:marLeft w:val="0"/>
      <w:marRight w:val="0"/>
      <w:marTop w:val="0"/>
      <w:marBottom w:val="0"/>
      <w:divBdr>
        <w:top w:val="none" w:sz="0" w:space="0" w:color="auto"/>
        <w:left w:val="none" w:sz="0" w:space="0" w:color="auto"/>
        <w:bottom w:val="none" w:sz="0" w:space="0" w:color="auto"/>
        <w:right w:val="none" w:sz="0" w:space="0" w:color="auto"/>
      </w:divBdr>
    </w:div>
    <w:div w:id="903640630">
      <w:bodyDiv w:val="1"/>
      <w:marLeft w:val="0"/>
      <w:marRight w:val="0"/>
      <w:marTop w:val="0"/>
      <w:marBottom w:val="0"/>
      <w:divBdr>
        <w:top w:val="none" w:sz="0" w:space="0" w:color="auto"/>
        <w:left w:val="none" w:sz="0" w:space="0" w:color="auto"/>
        <w:bottom w:val="none" w:sz="0" w:space="0" w:color="auto"/>
        <w:right w:val="none" w:sz="0" w:space="0" w:color="auto"/>
      </w:divBdr>
    </w:div>
    <w:div w:id="921258858">
      <w:bodyDiv w:val="1"/>
      <w:marLeft w:val="0"/>
      <w:marRight w:val="0"/>
      <w:marTop w:val="0"/>
      <w:marBottom w:val="0"/>
      <w:divBdr>
        <w:top w:val="none" w:sz="0" w:space="0" w:color="auto"/>
        <w:left w:val="none" w:sz="0" w:space="0" w:color="auto"/>
        <w:bottom w:val="none" w:sz="0" w:space="0" w:color="auto"/>
        <w:right w:val="none" w:sz="0" w:space="0" w:color="auto"/>
      </w:divBdr>
      <w:divsChild>
        <w:div w:id="2039112369">
          <w:marLeft w:val="0"/>
          <w:marRight w:val="0"/>
          <w:marTop w:val="0"/>
          <w:marBottom w:val="0"/>
          <w:divBdr>
            <w:top w:val="none" w:sz="0" w:space="0" w:color="auto"/>
            <w:left w:val="none" w:sz="0" w:space="0" w:color="auto"/>
            <w:bottom w:val="none" w:sz="0" w:space="0" w:color="auto"/>
            <w:right w:val="none" w:sz="0" w:space="0" w:color="auto"/>
          </w:divBdr>
          <w:divsChild>
            <w:div w:id="236676036">
              <w:marLeft w:val="0"/>
              <w:marRight w:val="0"/>
              <w:marTop w:val="0"/>
              <w:marBottom w:val="0"/>
              <w:divBdr>
                <w:top w:val="none" w:sz="0" w:space="0" w:color="auto"/>
                <w:left w:val="none" w:sz="0" w:space="0" w:color="auto"/>
                <w:bottom w:val="none" w:sz="0" w:space="0" w:color="auto"/>
                <w:right w:val="none" w:sz="0" w:space="0" w:color="auto"/>
              </w:divBdr>
            </w:div>
            <w:div w:id="59205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144015">
      <w:bodyDiv w:val="1"/>
      <w:marLeft w:val="0"/>
      <w:marRight w:val="0"/>
      <w:marTop w:val="0"/>
      <w:marBottom w:val="0"/>
      <w:divBdr>
        <w:top w:val="none" w:sz="0" w:space="0" w:color="auto"/>
        <w:left w:val="none" w:sz="0" w:space="0" w:color="auto"/>
        <w:bottom w:val="none" w:sz="0" w:space="0" w:color="auto"/>
        <w:right w:val="none" w:sz="0" w:space="0" w:color="auto"/>
      </w:divBdr>
    </w:div>
    <w:div w:id="983579287">
      <w:bodyDiv w:val="1"/>
      <w:marLeft w:val="0"/>
      <w:marRight w:val="0"/>
      <w:marTop w:val="0"/>
      <w:marBottom w:val="0"/>
      <w:divBdr>
        <w:top w:val="none" w:sz="0" w:space="0" w:color="auto"/>
        <w:left w:val="none" w:sz="0" w:space="0" w:color="auto"/>
        <w:bottom w:val="none" w:sz="0" w:space="0" w:color="auto"/>
        <w:right w:val="none" w:sz="0" w:space="0" w:color="auto"/>
      </w:divBdr>
    </w:div>
    <w:div w:id="1013410329">
      <w:bodyDiv w:val="1"/>
      <w:marLeft w:val="0"/>
      <w:marRight w:val="0"/>
      <w:marTop w:val="0"/>
      <w:marBottom w:val="0"/>
      <w:divBdr>
        <w:top w:val="none" w:sz="0" w:space="0" w:color="auto"/>
        <w:left w:val="none" w:sz="0" w:space="0" w:color="auto"/>
        <w:bottom w:val="none" w:sz="0" w:space="0" w:color="auto"/>
        <w:right w:val="none" w:sz="0" w:space="0" w:color="auto"/>
      </w:divBdr>
    </w:div>
    <w:div w:id="1029717792">
      <w:bodyDiv w:val="1"/>
      <w:marLeft w:val="0"/>
      <w:marRight w:val="0"/>
      <w:marTop w:val="0"/>
      <w:marBottom w:val="0"/>
      <w:divBdr>
        <w:top w:val="none" w:sz="0" w:space="0" w:color="auto"/>
        <w:left w:val="none" w:sz="0" w:space="0" w:color="auto"/>
        <w:bottom w:val="none" w:sz="0" w:space="0" w:color="auto"/>
        <w:right w:val="none" w:sz="0" w:space="0" w:color="auto"/>
      </w:divBdr>
    </w:div>
    <w:div w:id="1047876243">
      <w:bodyDiv w:val="1"/>
      <w:marLeft w:val="0"/>
      <w:marRight w:val="0"/>
      <w:marTop w:val="0"/>
      <w:marBottom w:val="0"/>
      <w:divBdr>
        <w:top w:val="none" w:sz="0" w:space="0" w:color="auto"/>
        <w:left w:val="none" w:sz="0" w:space="0" w:color="auto"/>
        <w:bottom w:val="none" w:sz="0" w:space="0" w:color="auto"/>
        <w:right w:val="none" w:sz="0" w:space="0" w:color="auto"/>
      </w:divBdr>
      <w:divsChild>
        <w:div w:id="127432451">
          <w:marLeft w:val="994"/>
          <w:marRight w:val="0"/>
          <w:marTop w:val="120"/>
          <w:marBottom w:val="0"/>
          <w:divBdr>
            <w:top w:val="none" w:sz="0" w:space="0" w:color="auto"/>
            <w:left w:val="none" w:sz="0" w:space="0" w:color="auto"/>
            <w:bottom w:val="none" w:sz="0" w:space="0" w:color="auto"/>
            <w:right w:val="none" w:sz="0" w:space="0" w:color="auto"/>
          </w:divBdr>
        </w:div>
        <w:div w:id="420372155">
          <w:marLeft w:val="994"/>
          <w:marRight w:val="0"/>
          <w:marTop w:val="120"/>
          <w:marBottom w:val="0"/>
          <w:divBdr>
            <w:top w:val="none" w:sz="0" w:space="0" w:color="auto"/>
            <w:left w:val="none" w:sz="0" w:space="0" w:color="auto"/>
            <w:bottom w:val="none" w:sz="0" w:space="0" w:color="auto"/>
            <w:right w:val="none" w:sz="0" w:space="0" w:color="auto"/>
          </w:divBdr>
        </w:div>
      </w:divsChild>
    </w:div>
    <w:div w:id="1054743128">
      <w:bodyDiv w:val="1"/>
      <w:marLeft w:val="0"/>
      <w:marRight w:val="0"/>
      <w:marTop w:val="0"/>
      <w:marBottom w:val="0"/>
      <w:divBdr>
        <w:top w:val="none" w:sz="0" w:space="0" w:color="auto"/>
        <w:left w:val="none" w:sz="0" w:space="0" w:color="auto"/>
        <w:bottom w:val="none" w:sz="0" w:space="0" w:color="auto"/>
        <w:right w:val="none" w:sz="0" w:space="0" w:color="auto"/>
      </w:divBdr>
    </w:div>
    <w:div w:id="1075317299">
      <w:bodyDiv w:val="1"/>
      <w:marLeft w:val="0"/>
      <w:marRight w:val="0"/>
      <w:marTop w:val="0"/>
      <w:marBottom w:val="0"/>
      <w:divBdr>
        <w:top w:val="none" w:sz="0" w:space="0" w:color="auto"/>
        <w:left w:val="none" w:sz="0" w:space="0" w:color="auto"/>
        <w:bottom w:val="none" w:sz="0" w:space="0" w:color="auto"/>
        <w:right w:val="none" w:sz="0" w:space="0" w:color="auto"/>
      </w:divBdr>
    </w:div>
    <w:div w:id="1094328370">
      <w:bodyDiv w:val="1"/>
      <w:marLeft w:val="0"/>
      <w:marRight w:val="0"/>
      <w:marTop w:val="0"/>
      <w:marBottom w:val="0"/>
      <w:divBdr>
        <w:top w:val="none" w:sz="0" w:space="0" w:color="auto"/>
        <w:left w:val="none" w:sz="0" w:space="0" w:color="auto"/>
        <w:bottom w:val="none" w:sz="0" w:space="0" w:color="auto"/>
        <w:right w:val="none" w:sz="0" w:space="0" w:color="auto"/>
      </w:divBdr>
    </w:div>
    <w:div w:id="1115178118">
      <w:bodyDiv w:val="1"/>
      <w:marLeft w:val="0"/>
      <w:marRight w:val="0"/>
      <w:marTop w:val="0"/>
      <w:marBottom w:val="0"/>
      <w:divBdr>
        <w:top w:val="none" w:sz="0" w:space="0" w:color="auto"/>
        <w:left w:val="none" w:sz="0" w:space="0" w:color="auto"/>
        <w:bottom w:val="none" w:sz="0" w:space="0" w:color="auto"/>
        <w:right w:val="none" w:sz="0" w:space="0" w:color="auto"/>
      </w:divBdr>
      <w:divsChild>
        <w:div w:id="954604074">
          <w:marLeft w:val="994"/>
          <w:marRight w:val="0"/>
          <w:marTop w:val="0"/>
          <w:marBottom w:val="0"/>
          <w:divBdr>
            <w:top w:val="none" w:sz="0" w:space="0" w:color="auto"/>
            <w:left w:val="none" w:sz="0" w:space="0" w:color="auto"/>
            <w:bottom w:val="none" w:sz="0" w:space="0" w:color="auto"/>
            <w:right w:val="none" w:sz="0" w:space="0" w:color="auto"/>
          </w:divBdr>
        </w:div>
        <w:div w:id="982807845">
          <w:marLeft w:val="994"/>
          <w:marRight w:val="0"/>
          <w:marTop w:val="0"/>
          <w:marBottom w:val="0"/>
          <w:divBdr>
            <w:top w:val="none" w:sz="0" w:space="0" w:color="auto"/>
            <w:left w:val="none" w:sz="0" w:space="0" w:color="auto"/>
            <w:bottom w:val="none" w:sz="0" w:space="0" w:color="auto"/>
            <w:right w:val="none" w:sz="0" w:space="0" w:color="auto"/>
          </w:divBdr>
        </w:div>
        <w:div w:id="1313214977">
          <w:marLeft w:val="994"/>
          <w:marRight w:val="0"/>
          <w:marTop w:val="0"/>
          <w:marBottom w:val="0"/>
          <w:divBdr>
            <w:top w:val="none" w:sz="0" w:space="0" w:color="auto"/>
            <w:left w:val="none" w:sz="0" w:space="0" w:color="auto"/>
            <w:bottom w:val="none" w:sz="0" w:space="0" w:color="auto"/>
            <w:right w:val="none" w:sz="0" w:space="0" w:color="auto"/>
          </w:divBdr>
        </w:div>
        <w:div w:id="1665862489">
          <w:marLeft w:val="994"/>
          <w:marRight w:val="0"/>
          <w:marTop w:val="0"/>
          <w:marBottom w:val="0"/>
          <w:divBdr>
            <w:top w:val="none" w:sz="0" w:space="0" w:color="auto"/>
            <w:left w:val="none" w:sz="0" w:space="0" w:color="auto"/>
            <w:bottom w:val="none" w:sz="0" w:space="0" w:color="auto"/>
            <w:right w:val="none" w:sz="0" w:space="0" w:color="auto"/>
          </w:divBdr>
        </w:div>
        <w:div w:id="1671593128">
          <w:marLeft w:val="994"/>
          <w:marRight w:val="0"/>
          <w:marTop w:val="0"/>
          <w:marBottom w:val="0"/>
          <w:divBdr>
            <w:top w:val="none" w:sz="0" w:space="0" w:color="auto"/>
            <w:left w:val="none" w:sz="0" w:space="0" w:color="auto"/>
            <w:bottom w:val="none" w:sz="0" w:space="0" w:color="auto"/>
            <w:right w:val="none" w:sz="0" w:space="0" w:color="auto"/>
          </w:divBdr>
        </w:div>
        <w:div w:id="1886024266">
          <w:marLeft w:val="994"/>
          <w:marRight w:val="0"/>
          <w:marTop w:val="0"/>
          <w:marBottom w:val="0"/>
          <w:divBdr>
            <w:top w:val="none" w:sz="0" w:space="0" w:color="auto"/>
            <w:left w:val="none" w:sz="0" w:space="0" w:color="auto"/>
            <w:bottom w:val="none" w:sz="0" w:space="0" w:color="auto"/>
            <w:right w:val="none" w:sz="0" w:space="0" w:color="auto"/>
          </w:divBdr>
        </w:div>
      </w:divsChild>
    </w:div>
    <w:div w:id="1118841035">
      <w:bodyDiv w:val="1"/>
      <w:marLeft w:val="0"/>
      <w:marRight w:val="0"/>
      <w:marTop w:val="0"/>
      <w:marBottom w:val="0"/>
      <w:divBdr>
        <w:top w:val="none" w:sz="0" w:space="0" w:color="auto"/>
        <w:left w:val="none" w:sz="0" w:space="0" w:color="auto"/>
        <w:bottom w:val="none" w:sz="0" w:space="0" w:color="auto"/>
        <w:right w:val="none" w:sz="0" w:space="0" w:color="auto"/>
      </w:divBdr>
      <w:divsChild>
        <w:div w:id="1428690121">
          <w:marLeft w:val="994"/>
          <w:marRight w:val="0"/>
          <w:marTop w:val="120"/>
          <w:marBottom w:val="0"/>
          <w:divBdr>
            <w:top w:val="none" w:sz="0" w:space="0" w:color="auto"/>
            <w:left w:val="none" w:sz="0" w:space="0" w:color="auto"/>
            <w:bottom w:val="none" w:sz="0" w:space="0" w:color="auto"/>
            <w:right w:val="none" w:sz="0" w:space="0" w:color="auto"/>
          </w:divBdr>
        </w:div>
        <w:div w:id="1810316974">
          <w:marLeft w:val="994"/>
          <w:marRight w:val="0"/>
          <w:marTop w:val="120"/>
          <w:marBottom w:val="0"/>
          <w:divBdr>
            <w:top w:val="none" w:sz="0" w:space="0" w:color="auto"/>
            <w:left w:val="none" w:sz="0" w:space="0" w:color="auto"/>
            <w:bottom w:val="none" w:sz="0" w:space="0" w:color="auto"/>
            <w:right w:val="none" w:sz="0" w:space="0" w:color="auto"/>
          </w:divBdr>
        </w:div>
      </w:divsChild>
    </w:div>
    <w:div w:id="1136292789">
      <w:bodyDiv w:val="1"/>
      <w:marLeft w:val="0"/>
      <w:marRight w:val="0"/>
      <w:marTop w:val="0"/>
      <w:marBottom w:val="0"/>
      <w:divBdr>
        <w:top w:val="none" w:sz="0" w:space="0" w:color="auto"/>
        <w:left w:val="none" w:sz="0" w:space="0" w:color="auto"/>
        <w:bottom w:val="none" w:sz="0" w:space="0" w:color="auto"/>
        <w:right w:val="none" w:sz="0" w:space="0" w:color="auto"/>
      </w:divBdr>
    </w:div>
    <w:div w:id="1142966063">
      <w:bodyDiv w:val="1"/>
      <w:marLeft w:val="0"/>
      <w:marRight w:val="0"/>
      <w:marTop w:val="0"/>
      <w:marBottom w:val="0"/>
      <w:divBdr>
        <w:top w:val="none" w:sz="0" w:space="0" w:color="auto"/>
        <w:left w:val="none" w:sz="0" w:space="0" w:color="auto"/>
        <w:bottom w:val="none" w:sz="0" w:space="0" w:color="auto"/>
        <w:right w:val="none" w:sz="0" w:space="0" w:color="auto"/>
      </w:divBdr>
    </w:div>
    <w:div w:id="1156415453">
      <w:bodyDiv w:val="1"/>
      <w:marLeft w:val="0"/>
      <w:marRight w:val="0"/>
      <w:marTop w:val="0"/>
      <w:marBottom w:val="0"/>
      <w:divBdr>
        <w:top w:val="none" w:sz="0" w:space="0" w:color="auto"/>
        <w:left w:val="none" w:sz="0" w:space="0" w:color="auto"/>
        <w:bottom w:val="none" w:sz="0" w:space="0" w:color="auto"/>
        <w:right w:val="none" w:sz="0" w:space="0" w:color="auto"/>
      </w:divBdr>
    </w:div>
    <w:div w:id="1158695769">
      <w:bodyDiv w:val="1"/>
      <w:marLeft w:val="0"/>
      <w:marRight w:val="0"/>
      <w:marTop w:val="0"/>
      <w:marBottom w:val="0"/>
      <w:divBdr>
        <w:top w:val="none" w:sz="0" w:space="0" w:color="auto"/>
        <w:left w:val="none" w:sz="0" w:space="0" w:color="auto"/>
        <w:bottom w:val="none" w:sz="0" w:space="0" w:color="auto"/>
        <w:right w:val="none" w:sz="0" w:space="0" w:color="auto"/>
      </w:divBdr>
      <w:divsChild>
        <w:div w:id="1349061928">
          <w:marLeft w:val="0"/>
          <w:marRight w:val="0"/>
          <w:marTop w:val="0"/>
          <w:marBottom w:val="0"/>
          <w:divBdr>
            <w:top w:val="none" w:sz="0" w:space="0" w:color="auto"/>
            <w:left w:val="none" w:sz="0" w:space="0" w:color="auto"/>
            <w:bottom w:val="none" w:sz="0" w:space="0" w:color="auto"/>
            <w:right w:val="none" w:sz="0" w:space="0" w:color="auto"/>
          </w:divBdr>
        </w:div>
      </w:divsChild>
    </w:div>
    <w:div w:id="1175609314">
      <w:bodyDiv w:val="1"/>
      <w:marLeft w:val="0"/>
      <w:marRight w:val="0"/>
      <w:marTop w:val="0"/>
      <w:marBottom w:val="0"/>
      <w:divBdr>
        <w:top w:val="none" w:sz="0" w:space="0" w:color="auto"/>
        <w:left w:val="none" w:sz="0" w:space="0" w:color="auto"/>
        <w:bottom w:val="none" w:sz="0" w:space="0" w:color="auto"/>
        <w:right w:val="none" w:sz="0" w:space="0" w:color="auto"/>
      </w:divBdr>
    </w:div>
    <w:div w:id="1183982512">
      <w:bodyDiv w:val="1"/>
      <w:marLeft w:val="0"/>
      <w:marRight w:val="0"/>
      <w:marTop w:val="0"/>
      <w:marBottom w:val="0"/>
      <w:divBdr>
        <w:top w:val="none" w:sz="0" w:space="0" w:color="auto"/>
        <w:left w:val="none" w:sz="0" w:space="0" w:color="auto"/>
        <w:bottom w:val="none" w:sz="0" w:space="0" w:color="auto"/>
        <w:right w:val="none" w:sz="0" w:space="0" w:color="auto"/>
      </w:divBdr>
    </w:div>
    <w:div w:id="1196885645">
      <w:bodyDiv w:val="1"/>
      <w:marLeft w:val="0"/>
      <w:marRight w:val="0"/>
      <w:marTop w:val="0"/>
      <w:marBottom w:val="0"/>
      <w:divBdr>
        <w:top w:val="none" w:sz="0" w:space="0" w:color="auto"/>
        <w:left w:val="none" w:sz="0" w:space="0" w:color="auto"/>
        <w:bottom w:val="none" w:sz="0" w:space="0" w:color="auto"/>
        <w:right w:val="none" w:sz="0" w:space="0" w:color="auto"/>
      </w:divBdr>
      <w:divsChild>
        <w:div w:id="181632911">
          <w:marLeft w:val="994"/>
          <w:marRight w:val="0"/>
          <w:marTop w:val="0"/>
          <w:marBottom w:val="0"/>
          <w:divBdr>
            <w:top w:val="none" w:sz="0" w:space="0" w:color="auto"/>
            <w:left w:val="none" w:sz="0" w:space="0" w:color="auto"/>
            <w:bottom w:val="none" w:sz="0" w:space="0" w:color="auto"/>
            <w:right w:val="none" w:sz="0" w:space="0" w:color="auto"/>
          </w:divBdr>
        </w:div>
        <w:div w:id="567813829">
          <w:marLeft w:val="994"/>
          <w:marRight w:val="0"/>
          <w:marTop w:val="0"/>
          <w:marBottom w:val="0"/>
          <w:divBdr>
            <w:top w:val="none" w:sz="0" w:space="0" w:color="auto"/>
            <w:left w:val="none" w:sz="0" w:space="0" w:color="auto"/>
            <w:bottom w:val="none" w:sz="0" w:space="0" w:color="auto"/>
            <w:right w:val="none" w:sz="0" w:space="0" w:color="auto"/>
          </w:divBdr>
        </w:div>
        <w:div w:id="926692769">
          <w:marLeft w:val="994"/>
          <w:marRight w:val="0"/>
          <w:marTop w:val="0"/>
          <w:marBottom w:val="0"/>
          <w:divBdr>
            <w:top w:val="none" w:sz="0" w:space="0" w:color="auto"/>
            <w:left w:val="none" w:sz="0" w:space="0" w:color="auto"/>
            <w:bottom w:val="none" w:sz="0" w:space="0" w:color="auto"/>
            <w:right w:val="none" w:sz="0" w:space="0" w:color="auto"/>
          </w:divBdr>
        </w:div>
        <w:div w:id="990019273">
          <w:marLeft w:val="994"/>
          <w:marRight w:val="0"/>
          <w:marTop w:val="0"/>
          <w:marBottom w:val="0"/>
          <w:divBdr>
            <w:top w:val="none" w:sz="0" w:space="0" w:color="auto"/>
            <w:left w:val="none" w:sz="0" w:space="0" w:color="auto"/>
            <w:bottom w:val="none" w:sz="0" w:space="0" w:color="auto"/>
            <w:right w:val="none" w:sz="0" w:space="0" w:color="auto"/>
          </w:divBdr>
        </w:div>
        <w:div w:id="1045593981">
          <w:marLeft w:val="994"/>
          <w:marRight w:val="0"/>
          <w:marTop w:val="0"/>
          <w:marBottom w:val="0"/>
          <w:divBdr>
            <w:top w:val="none" w:sz="0" w:space="0" w:color="auto"/>
            <w:left w:val="none" w:sz="0" w:space="0" w:color="auto"/>
            <w:bottom w:val="none" w:sz="0" w:space="0" w:color="auto"/>
            <w:right w:val="none" w:sz="0" w:space="0" w:color="auto"/>
          </w:divBdr>
        </w:div>
        <w:div w:id="1743289820">
          <w:marLeft w:val="994"/>
          <w:marRight w:val="0"/>
          <w:marTop w:val="0"/>
          <w:marBottom w:val="0"/>
          <w:divBdr>
            <w:top w:val="none" w:sz="0" w:space="0" w:color="auto"/>
            <w:left w:val="none" w:sz="0" w:space="0" w:color="auto"/>
            <w:bottom w:val="none" w:sz="0" w:space="0" w:color="auto"/>
            <w:right w:val="none" w:sz="0" w:space="0" w:color="auto"/>
          </w:divBdr>
        </w:div>
      </w:divsChild>
    </w:div>
    <w:div w:id="1214922500">
      <w:bodyDiv w:val="1"/>
      <w:marLeft w:val="0"/>
      <w:marRight w:val="0"/>
      <w:marTop w:val="0"/>
      <w:marBottom w:val="0"/>
      <w:divBdr>
        <w:top w:val="none" w:sz="0" w:space="0" w:color="auto"/>
        <w:left w:val="none" w:sz="0" w:space="0" w:color="auto"/>
        <w:bottom w:val="none" w:sz="0" w:space="0" w:color="auto"/>
        <w:right w:val="none" w:sz="0" w:space="0" w:color="auto"/>
      </w:divBdr>
    </w:div>
    <w:div w:id="1241789139">
      <w:bodyDiv w:val="1"/>
      <w:marLeft w:val="0"/>
      <w:marRight w:val="0"/>
      <w:marTop w:val="0"/>
      <w:marBottom w:val="0"/>
      <w:divBdr>
        <w:top w:val="none" w:sz="0" w:space="0" w:color="auto"/>
        <w:left w:val="none" w:sz="0" w:space="0" w:color="auto"/>
        <w:bottom w:val="none" w:sz="0" w:space="0" w:color="auto"/>
        <w:right w:val="none" w:sz="0" w:space="0" w:color="auto"/>
      </w:divBdr>
      <w:divsChild>
        <w:div w:id="1129858678">
          <w:marLeft w:val="274"/>
          <w:marRight w:val="0"/>
          <w:marTop w:val="86"/>
          <w:marBottom w:val="0"/>
          <w:divBdr>
            <w:top w:val="none" w:sz="0" w:space="0" w:color="auto"/>
            <w:left w:val="none" w:sz="0" w:space="0" w:color="auto"/>
            <w:bottom w:val="none" w:sz="0" w:space="0" w:color="auto"/>
            <w:right w:val="none" w:sz="0" w:space="0" w:color="auto"/>
          </w:divBdr>
        </w:div>
      </w:divsChild>
    </w:div>
    <w:div w:id="1244726187">
      <w:bodyDiv w:val="1"/>
      <w:marLeft w:val="0"/>
      <w:marRight w:val="0"/>
      <w:marTop w:val="0"/>
      <w:marBottom w:val="0"/>
      <w:divBdr>
        <w:top w:val="none" w:sz="0" w:space="0" w:color="auto"/>
        <w:left w:val="none" w:sz="0" w:space="0" w:color="auto"/>
        <w:bottom w:val="none" w:sz="0" w:space="0" w:color="auto"/>
        <w:right w:val="none" w:sz="0" w:space="0" w:color="auto"/>
      </w:divBdr>
    </w:div>
    <w:div w:id="1289512572">
      <w:bodyDiv w:val="1"/>
      <w:marLeft w:val="0"/>
      <w:marRight w:val="0"/>
      <w:marTop w:val="0"/>
      <w:marBottom w:val="0"/>
      <w:divBdr>
        <w:top w:val="none" w:sz="0" w:space="0" w:color="auto"/>
        <w:left w:val="none" w:sz="0" w:space="0" w:color="auto"/>
        <w:bottom w:val="none" w:sz="0" w:space="0" w:color="auto"/>
        <w:right w:val="none" w:sz="0" w:space="0" w:color="auto"/>
      </w:divBdr>
    </w:div>
    <w:div w:id="1291328219">
      <w:bodyDiv w:val="1"/>
      <w:marLeft w:val="0"/>
      <w:marRight w:val="0"/>
      <w:marTop w:val="0"/>
      <w:marBottom w:val="0"/>
      <w:divBdr>
        <w:top w:val="none" w:sz="0" w:space="0" w:color="auto"/>
        <w:left w:val="none" w:sz="0" w:space="0" w:color="auto"/>
        <w:bottom w:val="none" w:sz="0" w:space="0" w:color="auto"/>
        <w:right w:val="none" w:sz="0" w:space="0" w:color="auto"/>
      </w:divBdr>
    </w:div>
    <w:div w:id="1306815724">
      <w:bodyDiv w:val="1"/>
      <w:marLeft w:val="0"/>
      <w:marRight w:val="0"/>
      <w:marTop w:val="0"/>
      <w:marBottom w:val="0"/>
      <w:divBdr>
        <w:top w:val="none" w:sz="0" w:space="0" w:color="auto"/>
        <w:left w:val="none" w:sz="0" w:space="0" w:color="auto"/>
        <w:bottom w:val="none" w:sz="0" w:space="0" w:color="auto"/>
        <w:right w:val="none" w:sz="0" w:space="0" w:color="auto"/>
      </w:divBdr>
      <w:divsChild>
        <w:div w:id="1425498307">
          <w:marLeft w:val="0"/>
          <w:marRight w:val="0"/>
          <w:marTop w:val="0"/>
          <w:marBottom w:val="0"/>
          <w:divBdr>
            <w:top w:val="none" w:sz="0" w:space="0" w:color="auto"/>
            <w:left w:val="none" w:sz="0" w:space="0" w:color="auto"/>
            <w:bottom w:val="none" w:sz="0" w:space="0" w:color="auto"/>
            <w:right w:val="none" w:sz="0" w:space="0" w:color="auto"/>
          </w:divBdr>
        </w:div>
      </w:divsChild>
    </w:div>
    <w:div w:id="1310330941">
      <w:bodyDiv w:val="1"/>
      <w:marLeft w:val="0"/>
      <w:marRight w:val="0"/>
      <w:marTop w:val="0"/>
      <w:marBottom w:val="0"/>
      <w:divBdr>
        <w:top w:val="none" w:sz="0" w:space="0" w:color="auto"/>
        <w:left w:val="none" w:sz="0" w:space="0" w:color="auto"/>
        <w:bottom w:val="none" w:sz="0" w:space="0" w:color="auto"/>
        <w:right w:val="none" w:sz="0" w:space="0" w:color="auto"/>
      </w:divBdr>
    </w:div>
    <w:div w:id="1321614741">
      <w:bodyDiv w:val="1"/>
      <w:marLeft w:val="0"/>
      <w:marRight w:val="0"/>
      <w:marTop w:val="0"/>
      <w:marBottom w:val="0"/>
      <w:divBdr>
        <w:top w:val="none" w:sz="0" w:space="0" w:color="auto"/>
        <w:left w:val="none" w:sz="0" w:space="0" w:color="auto"/>
        <w:bottom w:val="none" w:sz="0" w:space="0" w:color="auto"/>
        <w:right w:val="none" w:sz="0" w:space="0" w:color="auto"/>
      </w:divBdr>
    </w:div>
    <w:div w:id="1321730891">
      <w:bodyDiv w:val="1"/>
      <w:marLeft w:val="0"/>
      <w:marRight w:val="0"/>
      <w:marTop w:val="0"/>
      <w:marBottom w:val="0"/>
      <w:divBdr>
        <w:top w:val="none" w:sz="0" w:space="0" w:color="auto"/>
        <w:left w:val="none" w:sz="0" w:space="0" w:color="auto"/>
        <w:bottom w:val="none" w:sz="0" w:space="0" w:color="auto"/>
        <w:right w:val="none" w:sz="0" w:space="0" w:color="auto"/>
      </w:divBdr>
    </w:div>
    <w:div w:id="1331906144">
      <w:bodyDiv w:val="1"/>
      <w:marLeft w:val="0"/>
      <w:marRight w:val="0"/>
      <w:marTop w:val="0"/>
      <w:marBottom w:val="0"/>
      <w:divBdr>
        <w:top w:val="none" w:sz="0" w:space="0" w:color="auto"/>
        <w:left w:val="none" w:sz="0" w:space="0" w:color="auto"/>
        <w:bottom w:val="none" w:sz="0" w:space="0" w:color="auto"/>
        <w:right w:val="none" w:sz="0" w:space="0" w:color="auto"/>
      </w:divBdr>
    </w:div>
    <w:div w:id="1333996439">
      <w:bodyDiv w:val="1"/>
      <w:marLeft w:val="0"/>
      <w:marRight w:val="0"/>
      <w:marTop w:val="0"/>
      <w:marBottom w:val="0"/>
      <w:divBdr>
        <w:top w:val="none" w:sz="0" w:space="0" w:color="auto"/>
        <w:left w:val="none" w:sz="0" w:space="0" w:color="auto"/>
        <w:bottom w:val="none" w:sz="0" w:space="0" w:color="auto"/>
        <w:right w:val="none" w:sz="0" w:space="0" w:color="auto"/>
      </w:divBdr>
    </w:div>
    <w:div w:id="1337151424">
      <w:bodyDiv w:val="1"/>
      <w:marLeft w:val="0"/>
      <w:marRight w:val="0"/>
      <w:marTop w:val="0"/>
      <w:marBottom w:val="0"/>
      <w:divBdr>
        <w:top w:val="none" w:sz="0" w:space="0" w:color="auto"/>
        <w:left w:val="none" w:sz="0" w:space="0" w:color="auto"/>
        <w:bottom w:val="none" w:sz="0" w:space="0" w:color="auto"/>
        <w:right w:val="none" w:sz="0" w:space="0" w:color="auto"/>
      </w:divBdr>
      <w:divsChild>
        <w:div w:id="625086692">
          <w:marLeft w:val="994"/>
          <w:marRight w:val="0"/>
          <w:marTop w:val="80"/>
          <w:marBottom w:val="0"/>
          <w:divBdr>
            <w:top w:val="none" w:sz="0" w:space="0" w:color="auto"/>
            <w:left w:val="none" w:sz="0" w:space="0" w:color="auto"/>
            <w:bottom w:val="none" w:sz="0" w:space="0" w:color="auto"/>
            <w:right w:val="none" w:sz="0" w:space="0" w:color="auto"/>
          </w:divBdr>
        </w:div>
        <w:div w:id="842546612">
          <w:marLeft w:val="994"/>
          <w:marRight w:val="0"/>
          <w:marTop w:val="80"/>
          <w:marBottom w:val="0"/>
          <w:divBdr>
            <w:top w:val="none" w:sz="0" w:space="0" w:color="auto"/>
            <w:left w:val="none" w:sz="0" w:space="0" w:color="auto"/>
            <w:bottom w:val="none" w:sz="0" w:space="0" w:color="auto"/>
            <w:right w:val="none" w:sz="0" w:space="0" w:color="auto"/>
          </w:divBdr>
        </w:div>
        <w:div w:id="883829050">
          <w:marLeft w:val="994"/>
          <w:marRight w:val="0"/>
          <w:marTop w:val="80"/>
          <w:marBottom w:val="0"/>
          <w:divBdr>
            <w:top w:val="none" w:sz="0" w:space="0" w:color="auto"/>
            <w:left w:val="none" w:sz="0" w:space="0" w:color="auto"/>
            <w:bottom w:val="none" w:sz="0" w:space="0" w:color="auto"/>
            <w:right w:val="none" w:sz="0" w:space="0" w:color="auto"/>
          </w:divBdr>
        </w:div>
      </w:divsChild>
    </w:div>
    <w:div w:id="1339239034">
      <w:bodyDiv w:val="1"/>
      <w:marLeft w:val="0"/>
      <w:marRight w:val="0"/>
      <w:marTop w:val="0"/>
      <w:marBottom w:val="0"/>
      <w:divBdr>
        <w:top w:val="none" w:sz="0" w:space="0" w:color="auto"/>
        <w:left w:val="none" w:sz="0" w:space="0" w:color="auto"/>
        <w:bottom w:val="none" w:sz="0" w:space="0" w:color="auto"/>
        <w:right w:val="none" w:sz="0" w:space="0" w:color="auto"/>
      </w:divBdr>
      <w:divsChild>
        <w:div w:id="557975726">
          <w:marLeft w:val="994"/>
          <w:marRight w:val="0"/>
          <w:marTop w:val="0"/>
          <w:marBottom w:val="0"/>
          <w:divBdr>
            <w:top w:val="none" w:sz="0" w:space="0" w:color="auto"/>
            <w:left w:val="none" w:sz="0" w:space="0" w:color="auto"/>
            <w:bottom w:val="none" w:sz="0" w:space="0" w:color="auto"/>
            <w:right w:val="none" w:sz="0" w:space="0" w:color="auto"/>
          </w:divBdr>
        </w:div>
        <w:div w:id="1229149282">
          <w:marLeft w:val="994"/>
          <w:marRight w:val="0"/>
          <w:marTop w:val="0"/>
          <w:marBottom w:val="0"/>
          <w:divBdr>
            <w:top w:val="none" w:sz="0" w:space="0" w:color="auto"/>
            <w:left w:val="none" w:sz="0" w:space="0" w:color="auto"/>
            <w:bottom w:val="none" w:sz="0" w:space="0" w:color="auto"/>
            <w:right w:val="none" w:sz="0" w:space="0" w:color="auto"/>
          </w:divBdr>
        </w:div>
        <w:div w:id="2103641485">
          <w:marLeft w:val="994"/>
          <w:marRight w:val="0"/>
          <w:marTop w:val="0"/>
          <w:marBottom w:val="0"/>
          <w:divBdr>
            <w:top w:val="none" w:sz="0" w:space="0" w:color="auto"/>
            <w:left w:val="none" w:sz="0" w:space="0" w:color="auto"/>
            <w:bottom w:val="none" w:sz="0" w:space="0" w:color="auto"/>
            <w:right w:val="none" w:sz="0" w:space="0" w:color="auto"/>
          </w:divBdr>
        </w:div>
      </w:divsChild>
    </w:div>
    <w:div w:id="1341814713">
      <w:bodyDiv w:val="1"/>
      <w:marLeft w:val="0"/>
      <w:marRight w:val="0"/>
      <w:marTop w:val="0"/>
      <w:marBottom w:val="0"/>
      <w:divBdr>
        <w:top w:val="none" w:sz="0" w:space="0" w:color="auto"/>
        <w:left w:val="none" w:sz="0" w:space="0" w:color="auto"/>
        <w:bottom w:val="none" w:sz="0" w:space="0" w:color="auto"/>
        <w:right w:val="none" w:sz="0" w:space="0" w:color="auto"/>
      </w:divBdr>
    </w:div>
    <w:div w:id="1343970360">
      <w:bodyDiv w:val="1"/>
      <w:marLeft w:val="0"/>
      <w:marRight w:val="0"/>
      <w:marTop w:val="0"/>
      <w:marBottom w:val="0"/>
      <w:divBdr>
        <w:top w:val="none" w:sz="0" w:space="0" w:color="auto"/>
        <w:left w:val="none" w:sz="0" w:space="0" w:color="auto"/>
        <w:bottom w:val="none" w:sz="0" w:space="0" w:color="auto"/>
        <w:right w:val="none" w:sz="0" w:space="0" w:color="auto"/>
      </w:divBdr>
      <w:divsChild>
        <w:div w:id="525950585">
          <w:marLeft w:val="994"/>
          <w:marRight w:val="0"/>
          <w:marTop w:val="80"/>
          <w:marBottom w:val="0"/>
          <w:divBdr>
            <w:top w:val="none" w:sz="0" w:space="0" w:color="auto"/>
            <w:left w:val="none" w:sz="0" w:space="0" w:color="auto"/>
            <w:bottom w:val="none" w:sz="0" w:space="0" w:color="auto"/>
            <w:right w:val="none" w:sz="0" w:space="0" w:color="auto"/>
          </w:divBdr>
        </w:div>
        <w:div w:id="1184444915">
          <w:marLeft w:val="994"/>
          <w:marRight w:val="0"/>
          <w:marTop w:val="80"/>
          <w:marBottom w:val="0"/>
          <w:divBdr>
            <w:top w:val="none" w:sz="0" w:space="0" w:color="auto"/>
            <w:left w:val="none" w:sz="0" w:space="0" w:color="auto"/>
            <w:bottom w:val="none" w:sz="0" w:space="0" w:color="auto"/>
            <w:right w:val="none" w:sz="0" w:space="0" w:color="auto"/>
          </w:divBdr>
        </w:div>
        <w:div w:id="1753427562">
          <w:marLeft w:val="994"/>
          <w:marRight w:val="0"/>
          <w:marTop w:val="80"/>
          <w:marBottom w:val="0"/>
          <w:divBdr>
            <w:top w:val="none" w:sz="0" w:space="0" w:color="auto"/>
            <w:left w:val="none" w:sz="0" w:space="0" w:color="auto"/>
            <w:bottom w:val="none" w:sz="0" w:space="0" w:color="auto"/>
            <w:right w:val="none" w:sz="0" w:space="0" w:color="auto"/>
          </w:divBdr>
        </w:div>
        <w:div w:id="1836724956">
          <w:marLeft w:val="994"/>
          <w:marRight w:val="0"/>
          <w:marTop w:val="80"/>
          <w:marBottom w:val="0"/>
          <w:divBdr>
            <w:top w:val="none" w:sz="0" w:space="0" w:color="auto"/>
            <w:left w:val="none" w:sz="0" w:space="0" w:color="auto"/>
            <w:bottom w:val="none" w:sz="0" w:space="0" w:color="auto"/>
            <w:right w:val="none" w:sz="0" w:space="0" w:color="auto"/>
          </w:divBdr>
        </w:div>
        <w:div w:id="1951426703">
          <w:marLeft w:val="994"/>
          <w:marRight w:val="0"/>
          <w:marTop w:val="80"/>
          <w:marBottom w:val="0"/>
          <w:divBdr>
            <w:top w:val="none" w:sz="0" w:space="0" w:color="auto"/>
            <w:left w:val="none" w:sz="0" w:space="0" w:color="auto"/>
            <w:bottom w:val="none" w:sz="0" w:space="0" w:color="auto"/>
            <w:right w:val="none" w:sz="0" w:space="0" w:color="auto"/>
          </w:divBdr>
        </w:div>
      </w:divsChild>
    </w:div>
    <w:div w:id="1346790995">
      <w:bodyDiv w:val="1"/>
      <w:marLeft w:val="0"/>
      <w:marRight w:val="0"/>
      <w:marTop w:val="0"/>
      <w:marBottom w:val="0"/>
      <w:divBdr>
        <w:top w:val="none" w:sz="0" w:space="0" w:color="auto"/>
        <w:left w:val="none" w:sz="0" w:space="0" w:color="auto"/>
        <w:bottom w:val="none" w:sz="0" w:space="0" w:color="auto"/>
        <w:right w:val="none" w:sz="0" w:space="0" w:color="auto"/>
      </w:divBdr>
      <w:divsChild>
        <w:div w:id="1105153748">
          <w:marLeft w:val="994"/>
          <w:marRight w:val="0"/>
          <w:marTop w:val="120"/>
          <w:marBottom w:val="0"/>
          <w:divBdr>
            <w:top w:val="none" w:sz="0" w:space="0" w:color="auto"/>
            <w:left w:val="none" w:sz="0" w:space="0" w:color="auto"/>
            <w:bottom w:val="none" w:sz="0" w:space="0" w:color="auto"/>
            <w:right w:val="none" w:sz="0" w:space="0" w:color="auto"/>
          </w:divBdr>
        </w:div>
        <w:div w:id="1848322987">
          <w:marLeft w:val="994"/>
          <w:marRight w:val="0"/>
          <w:marTop w:val="120"/>
          <w:marBottom w:val="0"/>
          <w:divBdr>
            <w:top w:val="none" w:sz="0" w:space="0" w:color="auto"/>
            <w:left w:val="none" w:sz="0" w:space="0" w:color="auto"/>
            <w:bottom w:val="none" w:sz="0" w:space="0" w:color="auto"/>
            <w:right w:val="none" w:sz="0" w:space="0" w:color="auto"/>
          </w:divBdr>
        </w:div>
      </w:divsChild>
    </w:div>
    <w:div w:id="1366560201">
      <w:bodyDiv w:val="1"/>
      <w:marLeft w:val="0"/>
      <w:marRight w:val="0"/>
      <w:marTop w:val="0"/>
      <w:marBottom w:val="0"/>
      <w:divBdr>
        <w:top w:val="none" w:sz="0" w:space="0" w:color="auto"/>
        <w:left w:val="none" w:sz="0" w:space="0" w:color="auto"/>
        <w:bottom w:val="none" w:sz="0" w:space="0" w:color="auto"/>
        <w:right w:val="none" w:sz="0" w:space="0" w:color="auto"/>
      </w:divBdr>
    </w:div>
    <w:div w:id="1371224328">
      <w:bodyDiv w:val="1"/>
      <w:marLeft w:val="0"/>
      <w:marRight w:val="0"/>
      <w:marTop w:val="0"/>
      <w:marBottom w:val="0"/>
      <w:divBdr>
        <w:top w:val="none" w:sz="0" w:space="0" w:color="auto"/>
        <w:left w:val="none" w:sz="0" w:space="0" w:color="auto"/>
        <w:bottom w:val="none" w:sz="0" w:space="0" w:color="auto"/>
        <w:right w:val="none" w:sz="0" w:space="0" w:color="auto"/>
      </w:divBdr>
      <w:divsChild>
        <w:div w:id="481121605">
          <w:marLeft w:val="0"/>
          <w:marRight w:val="0"/>
          <w:marTop w:val="0"/>
          <w:marBottom w:val="0"/>
          <w:divBdr>
            <w:top w:val="none" w:sz="0" w:space="0" w:color="auto"/>
            <w:left w:val="none" w:sz="0" w:space="0" w:color="auto"/>
            <w:bottom w:val="none" w:sz="0" w:space="0" w:color="auto"/>
            <w:right w:val="none" w:sz="0" w:space="0" w:color="auto"/>
          </w:divBdr>
          <w:divsChild>
            <w:div w:id="731927081">
              <w:marLeft w:val="0"/>
              <w:marRight w:val="0"/>
              <w:marTop w:val="0"/>
              <w:marBottom w:val="0"/>
              <w:divBdr>
                <w:top w:val="none" w:sz="0" w:space="0" w:color="auto"/>
                <w:left w:val="none" w:sz="0" w:space="0" w:color="auto"/>
                <w:bottom w:val="none" w:sz="0" w:space="0" w:color="auto"/>
                <w:right w:val="none" w:sz="0" w:space="0" w:color="auto"/>
              </w:divBdr>
            </w:div>
            <w:div w:id="1357540839">
              <w:marLeft w:val="0"/>
              <w:marRight w:val="0"/>
              <w:marTop w:val="0"/>
              <w:marBottom w:val="0"/>
              <w:divBdr>
                <w:top w:val="none" w:sz="0" w:space="0" w:color="auto"/>
                <w:left w:val="none" w:sz="0" w:space="0" w:color="auto"/>
                <w:bottom w:val="none" w:sz="0" w:space="0" w:color="auto"/>
                <w:right w:val="none" w:sz="0" w:space="0" w:color="auto"/>
              </w:divBdr>
            </w:div>
            <w:div w:id="139362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543646">
      <w:bodyDiv w:val="1"/>
      <w:marLeft w:val="0"/>
      <w:marRight w:val="0"/>
      <w:marTop w:val="0"/>
      <w:marBottom w:val="0"/>
      <w:divBdr>
        <w:top w:val="none" w:sz="0" w:space="0" w:color="auto"/>
        <w:left w:val="none" w:sz="0" w:space="0" w:color="auto"/>
        <w:bottom w:val="none" w:sz="0" w:space="0" w:color="auto"/>
        <w:right w:val="none" w:sz="0" w:space="0" w:color="auto"/>
      </w:divBdr>
    </w:div>
    <w:div w:id="1404182652">
      <w:bodyDiv w:val="1"/>
      <w:marLeft w:val="0"/>
      <w:marRight w:val="0"/>
      <w:marTop w:val="0"/>
      <w:marBottom w:val="0"/>
      <w:divBdr>
        <w:top w:val="none" w:sz="0" w:space="0" w:color="auto"/>
        <w:left w:val="none" w:sz="0" w:space="0" w:color="auto"/>
        <w:bottom w:val="none" w:sz="0" w:space="0" w:color="auto"/>
        <w:right w:val="none" w:sz="0" w:space="0" w:color="auto"/>
      </w:divBdr>
    </w:div>
    <w:div w:id="1420104262">
      <w:bodyDiv w:val="1"/>
      <w:marLeft w:val="0"/>
      <w:marRight w:val="0"/>
      <w:marTop w:val="0"/>
      <w:marBottom w:val="0"/>
      <w:divBdr>
        <w:top w:val="none" w:sz="0" w:space="0" w:color="auto"/>
        <w:left w:val="none" w:sz="0" w:space="0" w:color="auto"/>
        <w:bottom w:val="none" w:sz="0" w:space="0" w:color="auto"/>
        <w:right w:val="none" w:sz="0" w:space="0" w:color="auto"/>
      </w:divBdr>
      <w:divsChild>
        <w:div w:id="475682705">
          <w:marLeft w:val="994"/>
          <w:marRight w:val="0"/>
          <w:marTop w:val="120"/>
          <w:marBottom w:val="0"/>
          <w:divBdr>
            <w:top w:val="none" w:sz="0" w:space="0" w:color="auto"/>
            <w:left w:val="none" w:sz="0" w:space="0" w:color="auto"/>
            <w:bottom w:val="none" w:sz="0" w:space="0" w:color="auto"/>
            <w:right w:val="none" w:sz="0" w:space="0" w:color="auto"/>
          </w:divBdr>
        </w:div>
        <w:div w:id="837504655">
          <w:marLeft w:val="994"/>
          <w:marRight w:val="0"/>
          <w:marTop w:val="120"/>
          <w:marBottom w:val="0"/>
          <w:divBdr>
            <w:top w:val="none" w:sz="0" w:space="0" w:color="auto"/>
            <w:left w:val="none" w:sz="0" w:space="0" w:color="auto"/>
            <w:bottom w:val="none" w:sz="0" w:space="0" w:color="auto"/>
            <w:right w:val="none" w:sz="0" w:space="0" w:color="auto"/>
          </w:divBdr>
        </w:div>
      </w:divsChild>
    </w:div>
    <w:div w:id="1431925712">
      <w:bodyDiv w:val="1"/>
      <w:marLeft w:val="0"/>
      <w:marRight w:val="0"/>
      <w:marTop w:val="0"/>
      <w:marBottom w:val="0"/>
      <w:divBdr>
        <w:top w:val="none" w:sz="0" w:space="0" w:color="auto"/>
        <w:left w:val="none" w:sz="0" w:space="0" w:color="auto"/>
        <w:bottom w:val="none" w:sz="0" w:space="0" w:color="auto"/>
        <w:right w:val="none" w:sz="0" w:space="0" w:color="auto"/>
      </w:divBdr>
    </w:div>
    <w:div w:id="1448239766">
      <w:bodyDiv w:val="1"/>
      <w:marLeft w:val="0"/>
      <w:marRight w:val="0"/>
      <w:marTop w:val="0"/>
      <w:marBottom w:val="0"/>
      <w:divBdr>
        <w:top w:val="none" w:sz="0" w:space="0" w:color="auto"/>
        <w:left w:val="none" w:sz="0" w:space="0" w:color="auto"/>
        <w:bottom w:val="none" w:sz="0" w:space="0" w:color="auto"/>
        <w:right w:val="none" w:sz="0" w:space="0" w:color="auto"/>
      </w:divBdr>
    </w:div>
    <w:div w:id="1486779787">
      <w:bodyDiv w:val="1"/>
      <w:marLeft w:val="0"/>
      <w:marRight w:val="0"/>
      <w:marTop w:val="0"/>
      <w:marBottom w:val="0"/>
      <w:divBdr>
        <w:top w:val="none" w:sz="0" w:space="0" w:color="auto"/>
        <w:left w:val="none" w:sz="0" w:space="0" w:color="auto"/>
        <w:bottom w:val="none" w:sz="0" w:space="0" w:color="auto"/>
        <w:right w:val="none" w:sz="0" w:space="0" w:color="auto"/>
      </w:divBdr>
    </w:div>
    <w:div w:id="1511799415">
      <w:bodyDiv w:val="1"/>
      <w:marLeft w:val="0"/>
      <w:marRight w:val="0"/>
      <w:marTop w:val="0"/>
      <w:marBottom w:val="0"/>
      <w:divBdr>
        <w:top w:val="none" w:sz="0" w:space="0" w:color="auto"/>
        <w:left w:val="none" w:sz="0" w:space="0" w:color="auto"/>
        <w:bottom w:val="none" w:sz="0" w:space="0" w:color="auto"/>
        <w:right w:val="none" w:sz="0" w:space="0" w:color="auto"/>
      </w:divBdr>
    </w:div>
    <w:div w:id="1516310929">
      <w:bodyDiv w:val="1"/>
      <w:marLeft w:val="0"/>
      <w:marRight w:val="0"/>
      <w:marTop w:val="0"/>
      <w:marBottom w:val="0"/>
      <w:divBdr>
        <w:top w:val="none" w:sz="0" w:space="0" w:color="auto"/>
        <w:left w:val="none" w:sz="0" w:space="0" w:color="auto"/>
        <w:bottom w:val="none" w:sz="0" w:space="0" w:color="auto"/>
        <w:right w:val="none" w:sz="0" w:space="0" w:color="auto"/>
      </w:divBdr>
    </w:div>
    <w:div w:id="1541671791">
      <w:bodyDiv w:val="1"/>
      <w:marLeft w:val="0"/>
      <w:marRight w:val="0"/>
      <w:marTop w:val="0"/>
      <w:marBottom w:val="0"/>
      <w:divBdr>
        <w:top w:val="none" w:sz="0" w:space="0" w:color="auto"/>
        <w:left w:val="none" w:sz="0" w:space="0" w:color="auto"/>
        <w:bottom w:val="none" w:sz="0" w:space="0" w:color="auto"/>
        <w:right w:val="none" w:sz="0" w:space="0" w:color="auto"/>
      </w:divBdr>
    </w:div>
    <w:div w:id="1563828995">
      <w:bodyDiv w:val="1"/>
      <w:marLeft w:val="0"/>
      <w:marRight w:val="0"/>
      <w:marTop w:val="0"/>
      <w:marBottom w:val="0"/>
      <w:divBdr>
        <w:top w:val="none" w:sz="0" w:space="0" w:color="auto"/>
        <w:left w:val="none" w:sz="0" w:space="0" w:color="auto"/>
        <w:bottom w:val="none" w:sz="0" w:space="0" w:color="auto"/>
        <w:right w:val="none" w:sz="0" w:space="0" w:color="auto"/>
      </w:divBdr>
    </w:div>
    <w:div w:id="1608924789">
      <w:bodyDiv w:val="1"/>
      <w:marLeft w:val="0"/>
      <w:marRight w:val="0"/>
      <w:marTop w:val="0"/>
      <w:marBottom w:val="0"/>
      <w:divBdr>
        <w:top w:val="none" w:sz="0" w:space="0" w:color="auto"/>
        <w:left w:val="none" w:sz="0" w:space="0" w:color="auto"/>
        <w:bottom w:val="none" w:sz="0" w:space="0" w:color="auto"/>
        <w:right w:val="none" w:sz="0" w:space="0" w:color="auto"/>
      </w:divBdr>
      <w:divsChild>
        <w:div w:id="197856713">
          <w:blockQuote w:val="1"/>
          <w:marLeft w:val="720"/>
          <w:marRight w:val="0"/>
          <w:marTop w:val="100"/>
          <w:marBottom w:val="100"/>
          <w:divBdr>
            <w:top w:val="none" w:sz="0" w:space="0" w:color="auto"/>
            <w:left w:val="none" w:sz="0" w:space="0" w:color="auto"/>
            <w:bottom w:val="none" w:sz="0" w:space="0" w:color="auto"/>
            <w:right w:val="none" w:sz="0" w:space="0" w:color="auto"/>
          </w:divBdr>
        </w:div>
        <w:div w:id="13529933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55419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165897">
      <w:bodyDiv w:val="1"/>
      <w:marLeft w:val="0"/>
      <w:marRight w:val="0"/>
      <w:marTop w:val="0"/>
      <w:marBottom w:val="0"/>
      <w:divBdr>
        <w:top w:val="none" w:sz="0" w:space="0" w:color="auto"/>
        <w:left w:val="none" w:sz="0" w:space="0" w:color="auto"/>
        <w:bottom w:val="none" w:sz="0" w:space="0" w:color="auto"/>
        <w:right w:val="none" w:sz="0" w:space="0" w:color="auto"/>
      </w:divBdr>
    </w:div>
    <w:div w:id="1612934302">
      <w:bodyDiv w:val="1"/>
      <w:marLeft w:val="0"/>
      <w:marRight w:val="0"/>
      <w:marTop w:val="0"/>
      <w:marBottom w:val="0"/>
      <w:divBdr>
        <w:top w:val="none" w:sz="0" w:space="0" w:color="auto"/>
        <w:left w:val="none" w:sz="0" w:space="0" w:color="auto"/>
        <w:bottom w:val="none" w:sz="0" w:space="0" w:color="auto"/>
        <w:right w:val="none" w:sz="0" w:space="0" w:color="auto"/>
      </w:divBdr>
    </w:div>
    <w:div w:id="1619676689">
      <w:bodyDiv w:val="1"/>
      <w:marLeft w:val="0"/>
      <w:marRight w:val="0"/>
      <w:marTop w:val="0"/>
      <w:marBottom w:val="0"/>
      <w:divBdr>
        <w:top w:val="none" w:sz="0" w:space="0" w:color="auto"/>
        <w:left w:val="none" w:sz="0" w:space="0" w:color="auto"/>
        <w:bottom w:val="none" w:sz="0" w:space="0" w:color="auto"/>
        <w:right w:val="none" w:sz="0" w:space="0" w:color="auto"/>
      </w:divBdr>
    </w:div>
    <w:div w:id="1628781052">
      <w:bodyDiv w:val="1"/>
      <w:marLeft w:val="0"/>
      <w:marRight w:val="0"/>
      <w:marTop w:val="0"/>
      <w:marBottom w:val="0"/>
      <w:divBdr>
        <w:top w:val="none" w:sz="0" w:space="0" w:color="auto"/>
        <w:left w:val="none" w:sz="0" w:space="0" w:color="auto"/>
        <w:bottom w:val="none" w:sz="0" w:space="0" w:color="auto"/>
        <w:right w:val="none" w:sz="0" w:space="0" w:color="auto"/>
      </w:divBdr>
    </w:div>
    <w:div w:id="1659729873">
      <w:bodyDiv w:val="1"/>
      <w:marLeft w:val="0"/>
      <w:marRight w:val="0"/>
      <w:marTop w:val="0"/>
      <w:marBottom w:val="0"/>
      <w:divBdr>
        <w:top w:val="none" w:sz="0" w:space="0" w:color="auto"/>
        <w:left w:val="none" w:sz="0" w:space="0" w:color="auto"/>
        <w:bottom w:val="none" w:sz="0" w:space="0" w:color="auto"/>
        <w:right w:val="none" w:sz="0" w:space="0" w:color="auto"/>
      </w:divBdr>
      <w:divsChild>
        <w:div w:id="83386019">
          <w:marLeft w:val="994"/>
          <w:marRight w:val="0"/>
          <w:marTop w:val="0"/>
          <w:marBottom w:val="0"/>
          <w:divBdr>
            <w:top w:val="none" w:sz="0" w:space="0" w:color="auto"/>
            <w:left w:val="none" w:sz="0" w:space="0" w:color="auto"/>
            <w:bottom w:val="none" w:sz="0" w:space="0" w:color="auto"/>
            <w:right w:val="none" w:sz="0" w:space="0" w:color="auto"/>
          </w:divBdr>
        </w:div>
        <w:div w:id="262035173">
          <w:marLeft w:val="994"/>
          <w:marRight w:val="0"/>
          <w:marTop w:val="80"/>
          <w:marBottom w:val="0"/>
          <w:divBdr>
            <w:top w:val="none" w:sz="0" w:space="0" w:color="auto"/>
            <w:left w:val="none" w:sz="0" w:space="0" w:color="auto"/>
            <w:bottom w:val="none" w:sz="0" w:space="0" w:color="auto"/>
            <w:right w:val="none" w:sz="0" w:space="0" w:color="auto"/>
          </w:divBdr>
        </w:div>
        <w:div w:id="896089223">
          <w:marLeft w:val="994"/>
          <w:marRight w:val="0"/>
          <w:marTop w:val="80"/>
          <w:marBottom w:val="0"/>
          <w:divBdr>
            <w:top w:val="none" w:sz="0" w:space="0" w:color="auto"/>
            <w:left w:val="none" w:sz="0" w:space="0" w:color="auto"/>
            <w:bottom w:val="none" w:sz="0" w:space="0" w:color="auto"/>
            <w:right w:val="none" w:sz="0" w:space="0" w:color="auto"/>
          </w:divBdr>
        </w:div>
        <w:div w:id="962881782">
          <w:marLeft w:val="994"/>
          <w:marRight w:val="0"/>
          <w:marTop w:val="80"/>
          <w:marBottom w:val="0"/>
          <w:divBdr>
            <w:top w:val="none" w:sz="0" w:space="0" w:color="auto"/>
            <w:left w:val="none" w:sz="0" w:space="0" w:color="auto"/>
            <w:bottom w:val="none" w:sz="0" w:space="0" w:color="auto"/>
            <w:right w:val="none" w:sz="0" w:space="0" w:color="auto"/>
          </w:divBdr>
        </w:div>
        <w:div w:id="1608191683">
          <w:marLeft w:val="994"/>
          <w:marRight w:val="0"/>
          <w:marTop w:val="80"/>
          <w:marBottom w:val="0"/>
          <w:divBdr>
            <w:top w:val="none" w:sz="0" w:space="0" w:color="auto"/>
            <w:left w:val="none" w:sz="0" w:space="0" w:color="auto"/>
            <w:bottom w:val="none" w:sz="0" w:space="0" w:color="auto"/>
            <w:right w:val="none" w:sz="0" w:space="0" w:color="auto"/>
          </w:divBdr>
        </w:div>
        <w:div w:id="1859465595">
          <w:marLeft w:val="994"/>
          <w:marRight w:val="0"/>
          <w:marTop w:val="80"/>
          <w:marBottom w:val="0"/>
          <w:divBdr>
            <w:top w:val="none" w:sz="0" w:space="0" w:color="auto"/>
            <w:left w:val="none" w:sz="0" w:space="0" w:color="auto"/>
            <w:bottom w:val="none" w:sz="0" w:space="0" w:color="auto"/>
            <w:right w:val="none" w:sz="0" w:space="0" w:color="auto"/>
          </w:divBdr>
        </w:div>
        <w:div w:id="1949504598">
          <w:marLeft w:val="994"/>
          <w:marRight w:val="0"/>
          <w:marTop w:val="0"/>
          <w:marBottom w:val="0"/>
          <w:divBdr>
            <w:top w:val="none" w:sz="0" w:space="0" w:color="auto"/>
            <w:left w:val="none" w:sz="0" w:space="0" w:color="auto"/>
            <w:bottom w:val="none" w:sz="0" w:space="0" w:color="auto"/>
            <w:right w:val="none" w:sz="0" w:space="0" w:color="auto"/>
          </w:divBdr>
        </w:div>
        <w:div w:id="2003000317">
          <w:marLeft w:val="994"/>
          <w:marRight w:val="0"/>
          <w:marTop w:val="80"/>
          <w:marBottom w:val="0"/>
          <w:divBdr>
            <w:top w:val="none" w:sz="0" w:space="0" w:color="auto"/>
            <w:left w:val="none" w:sz="0" w:space="0" w:color="auto"/>
            <w:bottom w:val="none" w:sz="0" w:space="0" w:color="auto"/>
            <w:right w:val="none" w:sz="0" w:space="0" w:color="auto"/>
          </w:divBdr>
        </w:div>
        <w:div w:id="2143884235">
          <w:marLeft w:val="994"/>
          <w:marRight w:val="0"/>
          <w:marTop w:val="0"/>
          <w:marBottom w:val="0"/>
          <w:divBdr>
            <w:top w:val="none" w:sz="0" w:space="0" w:color="auto"/>
            <w:left w:val="none" w:sz="0" w:space="0" w:color="auto"/>
            <w:bottom w:val="none" w:sz="0" w:space="0" w:color="auto"/>
            <w:right w:val="none" w:sz="0" w:space="0" w:color="auto"/>
          </w:divBdr>
        </w:div>
      </w:divsChild>
    </w:div>
    <w:div w:id="1674718064">
      <w:bodyDiv w:val="1"/>
      <w:marLeft w:val="0"/>
      <w:marRight w:val="0"/>
      <w:marTop w:val="0"/>
      <w:marBottom w:val="0"/>
      <w:divBdr>
        <w:top w:val="none" w:sz="0" w:space="0" w:color="auto"/>
        <w:left w:val="none" w:sz="0" w:space="0" w:color="auto"/>
        <w:bottom w:val="none" w:sz="0" w:space="0" w:color="auto"/>
        <w:right w:val="none" w:sz="0" w:space="0" w:color="auto"/>
      </w:divBdr>
    </w:div>
    <w:div w:id="1680350186">
      <w:bodyDiv w:val="1"/>
      <w:marLeft w:val="0"/>
      <w:marRight w:val="0"/>
      <w:marTop w:val="0"/>
      <w:marBottom w:val="0"/>
      <w:divBdr>
        <w:top w:val="none" w:sz="0" w:space="0" w:color="auto"/>
        <w:left w:val="none" w:sz="0" w:space="0" w:color="auto"/>
        <w:bottom w:val="none" w:sz="0" w:space="0" w:color="auto"/>
        <w:right w:val="none" w:sz="0" w:space="0" w:color="auto"/>
      </w:divBdr>
      <w:divsChild>
        <w:div w:id="442192299">
          <w:marLeft w:val="994"/>
          <w:marRight w:val="0"/>
          <w:marTop w:val="80"/>
          <w:marBottom w:val="0"/>
          <w:divBdr>
            <w:top w:val="none" w:sz="0" w:space="0" w:color="auto"/>
            <w:left w:val="none" w:sz="0" w:space="0" w:color="auto"/>
            <w:bottom w:val="none" w:sz="0" w:space="0" w:color="auto"/>
            <w:right w:val="none" w:sz="0" w:space="0" w:color="auto"/>
          </w:divBdr>
        </w:div>
        <w:div w:id="592477519">
          <w:marLeft w:val="994"/>
          <w:marRight w:val="0"/>
          <w:marTop w:val="80"/>
          <w:marBottom w:val="0"/>
          <w:divBdr>
            <w:top w:val="none" w:sz="0" w:space="0" w:color="auto"/>
            <w:left w:val="none" w:sz="0" w:space="0" w:color="auto"/>
            <w:bottom w:val="none" w:sz="0" w:space="0" w:color="auto"/>
            <w:right w:val="none" w:sz="0" w:space="0" w:color="auto"/>
          </w:divBdr>
        </w:div>
        <w:div w:id="931473514">
          <w:marLeft w:val="994"/>
          <w:marRight w:val="0"/>
          <w:marTop w:val="80"/>
          <w:marBottom w:val="0"/>
          <w:divBdr>
            <w:top w:val="none" w:sz="0" w:space="0" w:color="auto"/>
            <w:left w:val="none" w:sz="0" w:space="0" w:color="auto"/>
            <w:bottom w:val="none" w:sz="0" w:space="0" w:color="auto"/>
            <w:right w:val="none" w:sz="0" w:space="0" w:color="auto"/>
          </w:divBdr>
        </w:div>
        <w:div w:id="935789697">
          <w:marLeft w:val="994"/>
          <w:marRight w:val="0"/>
          <w:marTop w:val="80"/>
          <w:marBottom w:val="0"/>
          <w:divBdr>
            <w:top w:val="none" w:sz="0" w:space="0" w:color="auto"/>
            <w:left w:val="none" w:sz="0" w:space="0" w:color="auto"/>
            <w:bottom w:val="none" w:sz="0" w:space="0" w:color="auto"/>
            <w:right w:val="none" w:sz="0" w:space="0" w:color="auto"/>
          </w:divBdr>
        </w:div>
        <w:div w:id="1915160861">
          <w:marLeft w:val="994"/>
          <w:marRight w:val="0"/>
          <w:marTop w:val="80"/>
          <w:marBottom w:val="0"/>
          <w:divBdr>
            <w:top w:val="none" w:sz="0" w:space="0" w:color="auto"/>
            <w:left w:val="none" w:sz="0" w:space="0" w:color="auto"/>
            <w:bottom w:val="none" w:sz="0" w:space="0" w:color="auto"/>
            <w:right w:val="none" w:sz="0" w:space="0" w:color="auto"/>
          </w:divBdr>
        </w:div>
        <w:div w:id="2008627840">
          <w:marLeft w:val="994"/>
          <w:marRight w:val="0"/>
          <w:marTop w:val="80"/>
          <w:marBottom w:val="0"/>
          <w:divBdr>
            <w:top w:val="none" w:sz="0" w:space="0" w:color="auto"/>
            <w:left w:val="none" w:sz="0" w:space="0" w:color="auto"/>
            <w:bottom w:val="none" w:sz="0" w:space="0" w:color="auto"/>
            <w:right w:val="none" w:sz="0" w:space="0" w:color="auto"/>
          </w:divBdr>
        </w:div>
        <w:div w:id="2059741054">
          <w:marLeft w:val="994"/>
          <w:marRight w:val="0"/>
          <w:marTop w:val="80"/>
          <w:marBottom w:val="0"/>
          <w:divBdr>
            <w:top w:val="none" w:sz="0" w:space="0" w:color="auto"/>
            <w:left w:val="none" w:sz="0" w:space="0" w:color="auto"/>
            <w:bottom w:val="none" w:sz="0" w:space="0" w:color="auto"/>
            <w:right w:val="none" w:sz="0" w:space="0" w:color="auto"/>
          </w:divBdr>
        </w:div>
        <w:div w:id="2083718125">
          <w:marLeft w:val="994"/>
          <w:marRight w:val="0"/>
          <w:marTop w:val="80"/>
          <w:marBottom w:val="0"/>
          <w:divBdr>
            <w:top w:val="none" w:sz="0" w:space="0" w:color="auto"/>
            <w:left w:val="none" w:sz="0" w:space="0" w:color="auto"/>
            <w:bottom w:val="none" w:sz="0" w:space="0" w:color="auto"/>
            <w:right w:val="none" w:sz="0" w:space="0" w:color="auto"/>
          </w:divBdr>
        </w:div>
        <w:div w:id="2110273064">
          <w:marLeft w:val="994"/>
          <w:marRight w:val="0"/>
          <w:marTop w:val="80"/>
          <w:marBottom w:val="0"/>
          <w:divBdr>
            <w:top w:val="none" w:sz="0" w:space="0" w:color="auto"/>
            <w:left w:val="none" w:sz="0" w:space="0" w:color="auto"/>
            <w:bottom w:val="none" w:sz="0" w:space="0" w:color="auto"/>
            <w:right w:val="none" w:sz="0" w:space="0" w:color="auto"/>
          </w:divBdr>
        </w:div>
      </w:divsChild>
    </w:div>
    <w:div w:id="1728648653">
      <w:bodyDiv w:val="1"/>
      <w:marLeft w:val="0"/>
      <w:marRight w:val="0"/>
      <w:marTop w:val="0"/>
      <w:marBottom w:val="0"/>
      <w:divBdr>
        <w:top w:val="none" w:sz="0" w:space="0" w:color="auto"/>
        <w:left w:val="none" w:sz="0" w:space="0" w:color="auto"/>
        <w:bottom w:val="none" w:sz="0" w:space="0" w:color="auto"/>
        <w:right w:val="none" w:sz="0" w:space="0" w:color="auto"/>
      </w:divBdr>
    </w:div>
    <w:div w:id="1737163083">
      <w:bodyDiv w:val="1"/>
      <w:marLeft w:val="0"/>
      <w:marRight w:val="0"/>
      <w:marTop w:val="0"/>
      <w:marBottom w:val="0"/>
      <w:divBdr>
        <w:top w:val="none" w:sz="0" w:space="0" w:color="auto"/>
        <w:left w:val="none" w:sz="0" w:space="0" w:color="auto"/>
        <w:bottom w:val="none" w:sz="0" w:space="0" w:color="auto"/>
        <w:right w:val="none" w:sz="0" w:space="0" w:color="auto"/>
      </w:divBdr>
    </w:div>
    <w:div w:id="1740907149">
      <w:bodyDiv w:val="1"/>
      <w:marLeft w:val="0"/>
      <w:marRight w:val="0"/>
      <w:marTop w:val="0"/>
      <w:marBottom w:val="0"/>
      <w:divBdr>
        <w:top w:val="none" w:sz="0" w:space="0" w:color="auto"/>
        <w:left w:val="none" w:sz="0" w:space="0" w:color="auto"/>
        <w:bottom w:val="none" w:sz="0" w:space="0" w:color="auto"/>
        <w:right w:val="none" w:sz="0" w:space="0" w:color="auto"/>
      </w:divBdr>
    </w:div>
    <w:div w:id="1747024276">
      <w:bodyDiv w:val="1"/>
      <w:marLeft w:val="0"/>
      <w:marRight w:val="0"/>
      <w:marTop w:val="0"/>
      <w:marBottom w:val="0"/>
      <w:divBdr>
        <w:top w:val="none" w:sz="0" w:space="0" w:color="auto"/>
        <w:left w:val="none" w:sz="0" w:space="0" w:color="auto"/>
        <w:bottom w:val="none" w:sz="0" w:space="0" w:color="auto"/>
        <w:right w:val="none" w:sz="0" w:space="0" w:color="auto"/>
      </w:divBdr>
    </w:div>
    <w:div w:id="1771196728">
      <w:bodyDiv w:val="1"/>
      <w:marLeft w:val="0"/>
      <w:marRight w:val="0"/>
      <w:marTop w:val="0"/>
      <w:marBottom w:val="0"/>
      <w:divBdr>
        <w:top w:val="none" w:sz="0" w:space="0" w:color="auto"/>
        <w:left w:val="none" w:sz="0" w:space="0" w:color="auto"/>
        <w:bottom w:val="none" w:sz="0" w:space="0" w:color="auto"/>
        <w:right w:val="none" w:sz="0" w:space="0" w:color="auto"/>
      </w:divBdr>
    </w:div>
    <w:div w:id="1786079638">
      <w:bodyDiv w:val="1"/>
      <w:marLeft w:val="0"/>
      <w:marRight w:val="0"/>
      <w:marTop w:val="0"/>
      <w:marBottom w:val="0"/>
      <w:divBdr>
        <w:top w:val="none" w:sz="0" w:space="0" w:color="auto"/>
        <w:left w:val="none" w:sz="0" w:space="0" w:color="auto"/>
        <w:bottom w:val="none" w:sz="0" w:space="0" w:color="auto"/>
        <w:right w:val="none" w:sz="0" w:space="0" w:color="auto"/>
      </w:divBdr>
    </w:div>
    <w:div w:id="1809853654">
      <w:bodyDiv w:val="1"/>
      <w:marLeft w:val="0"/>
      <w:marRight w:val="0"/>
      <w:marTop w:val="0"/>
      <w:marBottom w:val="0"/>
      <w:divBdr>
        <w:top w:val="none" w:sz="0" w:space="0" w:color="auto"/>
        <w:left w:val="none" w:sz="0" w:space="0" w:color="auto"/>
        <w:bottom w:val="none" w:sz="0" w:space="0" w:color="auto"/>
        <w:right w:val="none" w:sz="0" w:space="0" w:color="auto"/>
      </w:divBdr>
      <w:divsChild>
        <w:div w:id="425272325">
          <w:marLeft w:val="994"/>
          <w:marRight w:val="0"/>
          <w:marTop w:val="120"/>
          <w:marBottom w:val="0"/>
          <w:divBdr>
            <w:top w:val="none" w:sz="0" w:space="0" w:color="auto"/>
            <w:left w:val="none" w:sz="0" w:space="0" w:color="auto"/>
            <w:bottom w:val="none" w:sz="0" w:space="0" w:color="auto"/>
            <w:right w:val="none" w:sz="0" w:space="0" w:color="auto"/>
          </w:divBdr>
        </w:div>
        <w:div w:id="855731817">
          <w:marLeft w:val="994"/>
          <w:marRight w:val="0"/>
          <w:marTop w:val="120"/>
          <w:marBottom w:val="0"/>
          <w:divBdr>
            <w:top w:val="none" w:sz="0" w:space="0" w:color="auto"/>
            <w:left w:val="none" w:sz="0" w:space="0" w:color="auto"/>
            <w:bottom w:val="none" w:sz="0" w:space="0" w:color="auto"/>
            <w:right w:val="none" w:sz="0" w:space="0" w:color="auto"/>
          </w:divBdr>
        </w:div>
      </w:divsChild>
    </w:div>
    <w:div w:id="1810977168">
      <w:bodyDiv w:val="1"/>
      <w:marLeft w:val="0"/>
      <w:marRight w:val="0"/>
      <w:marTop w:val="0"/>
      <w:marBottom w:val="0"/>
      <w:divBdr>
        <w:top w:val="none" w:sz="0" w:space="0" w:color="auto"/>
        <w:left w:val="none" w:sz="0" w:space="0" w:color="auto"/>
        <w:bottom w:val="none" w:sz="0" w:space="0" w:color="auto"/>
        <w:right w:val="none" w:sz="0" w:space="0" w:color="auto"/>
      </w:divBdr>
    </w:div>
    <w:div w:id="1815638674">
      <w:bodyDiv w:val="1"/>
      <w:marLeft w:val="0"/>
      <w:marRight w:val="0"/>
      <w:marTop w:val="0"/>
      <w:marBottom w:val="0"/>
      <w:divBdr>
        <w:top w:val="none" w:sz="0" w:space="0" w:color="auto"/>
        <w:left w:val="none" w:sz="0" w:space="0" w:color="auto"/>
        <w:bottom w:val="none" w:sz="0" w:space="0" w:color="auto"/>
        <w:right w:val="none" w:sz="0" w:space="0" w:color="auto"/>
      </w:divBdr>
      <w:divsChild>
        <w:div w:id="1407343438">
          <w:marLeft w:val="0"/>
          <w:marRight w:val="0"/>
          <w:marTop w:val="0"/>
          <w:marBottom w:val="0"/>
          <w:divBdr>
            <w:top w:val="none" w:sz="0" w:space="0" w:color="auto"/>
            <w:left w:val="none" w:sz="0" w:space="0" w:color="auto"/>
            <w:bottom w:val="none" w:sz="0" w:space="0" w:color="auto"/>
            <w:right w:val="none" w:sz="0" w:space="0" w:color="auto"/>
          </w:divBdr>
        </w:div>
      </w:divsChild>
    </w:div>
    <w:div w:id="1825662214">
      <w:bodyDiv w:val="1"/>
      <w:marLeft w:val="0"/>
      <w:marRight w:val="0"/>
      <w:marTop w:val="0"/>
      <w:marBottom w:val="0"/>
      <w:divBdr>
        <w:top w:val="none" w:sz="0" w:space="0" w:color="auto"/>
        <w:left w:val="none" w:sz="0" w:space="0" w:color="auto"/>
        <w:bottom w:val="none" w:sz="0" w:space="0" w:color="auto"/>
        <w:right w:val="none" w:sz="0" w:space="0" w:color="auto"/>
      </w:divBdr>
    </w:div>
    <w:div w:id="1862471134">
      <w:bodyDiv w:val="1"/>
      <w:marLeft w:val="0"/>
      <w:marRight w:val="0"/>
      <w:marTop w:val="0"/>
      <w:marBottom w:val="0"/>
      <w:divBdr>
        <w:top w:val="none" w:sz="0" w:space="0" w:color="auto"/>
        <w:left w:val="none" w:sz="0" w:space="0" w:color="auto"/>
        <w:bottom w:val="none" w:sz="0" w:space="0" w:color="auto"/>
        <w:right w:val="none" w:sz="0" w:space="0" w:color="auto"/>
      </w:divBdr>
    </w:div>
    <w:div w:id="1863468415">
      <w:bodyDiv w:val="1"/>
      <w:marLeft w:val="0"/>
      <w:marRight w:val="0"/>
      <w:marTop w:val="0"/>
      <w:marBottom w:val="0"/>
      <w:divBdr>
        <w:top w:val="none" w:sz="0" w:space="0" w:color="auto"/>
        <w:left w:val="none" w:sz="0" w:space="0" w:color="auto"/>
        <w:bottom w:val="none" w:sz="0" w:space="0" w:color="auto"/>
        <w:right w:val="none" w:sz="0" w:space="0" w:color="auto"/>
      </w:divBdr>
    </w:div>
    <w:div w:id="1920362269">
      <w:bodyDiv w:val="1"/>
      <w:marLeft w:val="0"/>
      <w:marRight w:val="0"/>
      <w:marTop w:val="0"/>
      <w:marBottom w:val="0"/>
      <w:divBdr>
        <w:top w:val="none" w:sz="0" w:space="0" w:color="auto"/>
        <w:left w:val="none" w:sz="0" w:space="0" w:color="auto"/>
        <w:bottom w:val="none" w:sz="0" w:space="0" w:color="auto"/>
        <w:right w:val="none" w:sz="0" w:space="0" w:color="auto"/>
      </w:divBdr>
    </w:div>
    <w:div w:id="1926835355">
      <w:bodyDiv w:val="1"/>
      <w:marLeft w:val="0"/>
      <w:marRight w:val="0"/>
      <w:marTop w:val="0"/>
      <w:marBottom w:val="0"/>
      <w:divBdr>
        <w:top w:val="none" w:sz="0" w:space="0" w:color="auto"/>
        <w:left w:val="none" w:sz="0" w:space="0" w:color="auto"/>
        <w:bottom w:val="none" w:sz="0" w:space="0" w:color="auto"/>
        <w:right w:val="none" w:sz="0" w:space="0" w:color="auto"/>
      </w:divBdr>
    </w:div>
    <w:div w:id="1932620134">
      <w:bodyDiv w:val="1"/>
      <w:marLeft w:val="0"/>
      <w:marRight w:val="0"/>
      <w:marTop w:val="0"/>
      <w:marBottom w:val="0"/>
      <w:divBdr>
        <w:top w:val="none" w:sz="0" w:space="0" w:color="auto"/>
        <w:left w:val="none" w:sz="0" w:space="0" w:color="auto"/>
        <w:bottom w:val="none" w:sz="0" w:space="0" w:color="auto"/>
        <w:right w:val="none" w:sz="0" w:space="0" w:color="auto"/>
      </w:divBdr>
    </w:div>
    <w:div w:id="1957566959">
      <w:bodyDiv w:val="1"/>
      <w:marLeft w:val="0"/>
      <w:marRight w:val="0"/>
      <w:marTop w:val="0"/>
      <w:marBottom w:val="0"/>
      <w:divBdr>
        <w:top w:val="none" w:sz="0" w:space="0" w:color="auto"/>
        <w:left w:val="none" w:sz="0" w:space="0" w:color="auto"/>
        <w:bottom w:val="none" w:sz="0" w:space="0" w:color="auto"/>
        <w:right w:val="none" w:sz="0" w:space="0" w:color="auto"/>
      </w:divBdr>
      <w:divsChild>
        <w:div w:id="316691377">
          <w:marLeft w:val="994"/>
          <w:marRight w:val="0"/>
          <w:marTop w:val="80"/>
          <w:marBottom w:val="0"/>
          <w:divBdr>
            <w:top w:val="none" w:sz="0" w:space="0" w:color="auto"/>
            <w:left w:val="none" w:sz="0" w:space="0" w:color="auto"/>
            <w:bottom w:val="none" w:sz="0" w:space="0" w:color="auto"/>
            <w:right w:val="none" w:sz="0" w:space="0" w:color="auto"/>
          </w:divBdr>
        </w:div>
        <w:div w:id="956833747">
          <w:marLeft w:val="994"/>
          <w:marRight w:val="0"/>
          <w:marTop w:val="80"/>
          <w:marBottom w:val="0"/>
          <w:divBdr>
            <w:top w:val="none" w:sz="0" w:space="0" w:color="auto"/>
            <w:left w:val="none" w:sz="0" w:space="0" w:color="auto"/>
            <w:bottom w:val="none" w:sz="0" w:space="0" w:color="auto"/>
            <w:right w:val="none" w:sz="0" w:space="0" w:color="auto"/>
          </w:divBdr>
        </w:div>
        <w:div w:id="1279602660">
          <w:marLeft w:val="994"/>
          <w:marRight w:val="0"/>
          <w:marTop w:val="80"/>
          <w:marBottom w:val="0"/>
          <w:divBdr>
            <w:top w:val="none" w:sz="0" w:space="0" w:color="auto"/>
            <w:left w:val="none" w:sz="0" w:space="0" w:color="auto"/>
            <w:bottom w:val="none" w:sz="0" w:space="0" w:color="auto"/>
            <w:right w:val="none" w:sz="0" w:space="0" w:color="auto"/>
          </w:divBdr>
        </w:div>
        <w:div w:id="1687097591">
          <w:marLeft w:val="994"/>
          <w:marRight w:val="0"/>
          <w:marTop w:val="80"/>
          <w:marBottom w:val="0"/>
          <w:divBdr>
            <w:top w:val="none" w:sz="0" w:space="0" w:color="auto"/>
            <w:left w:val="none" w:sz="0" w:space="0" w:color="auto"/>
            <w:bottom w:val="none" w:sz="0" w:space="0" w:color="auto"/>
            <w:right w:val="none" w:sz="0" w:space="0" w:color="auto"/>
          </w:divBdr>
        </w:div>
        <w:div w:id="2071034880">
          <w:marLeft w:val="994"/>
          <w:marRight w:val="0"/>
          <w:marTop w:val="80"/>
          <w:marBottom w:val="0"/>
          <w:divBdr>
            <w:top w:val="none" w:sz="0" w:space="0" w:color="auto"/>
            <w:left w:val="none" w:sz="0" w:space="0" w:color="auto"/>
            <w:bottom w:val="none" w:sz="0" w:space="0" w:color="auto"/>
            <w:right w:val="none" w:sz="0" w:space="0" w:color="auto"/>
          </w:divBdr>
        </w:div>
      </w:divsChild>
    </w:div>
    <w:div w:id="1964194321">
      <w:bodyDiv w:val="1"/>
      <w:marLeft w:val="0"/>
      <w:marRight w:val="0"/>
      <w:marTop w:val="0"/>
      <w:marBottom w:val="0"/>
      <w:divBdr>
        <w:top w:val="none" w:sz="0" w:space="0" w:color="auto"/>
        <w:left w:val="none" w:sz="0" w:space="0" w:color="auto"/>
        <w:bottom w:val="none" w:sz="0" w:space="0" w:color="auto"/>
        <w:right w:val="none" w:sz="0" w:space="0" w:color="auto"/>
      </w:divBdr>
    </w:div>
    <w:div w:id="1970741365">
      <w:bodyDiv w:val="1"/>
      <w:marLeft w:val="0"/>
      <w:marRight w:val="0"/>
      <w:marTop w:val="0"/>
      <w:marBottom w:val="0"/>
      <w:divBdr>
        <w:top w:val="none" w:sz="0" w:space="0" w:color="auto"/>
        <w:left w:val="none" w:sz="0" w:space="0" w:color="auto"/>
        <w:bottom w:val="none" w:sz="0" w:space="0" w:color="auto"/>
        <w:right w:val="none" w:sz="0" w:space="0" w:color="auto"/>
      </w:divBdr>
    </w:div>
    <w:div w:id="1984771676">
      <w:bodyDiv w:val="1"/>
      <w:marLeft w:val="0"/>
      <w:marRight w:val="0"/>
      <w:marTop w:val="0"/>
      <w:marBottom w:val="0"/>
      <w:divBdr>
        <w:top w:val="none" w:sz="0" w:space="0" w:color="auto"/>
        <w:left w:val="none" w:sz="0" w:space="0" w:color="auto"/>
        <w:bottom w:val="none" w:sz="0" w:space="0" w:color="auto"/>
        <w:right w:val="none" w:sz="0" w:space="0" w:color="auto"/>
      </w:divBdr>
    </w:div>
    <w:div w:id="1996568370">
      <w:bodyDiv w:val="1"/>
      <w:marLeft w:val="0"/>
      <w:marRight w:val="0"/>
      <w:marTop w:val="0"/>
      <w:marBottom w:val="0"/>
      <w:divBdr>
        <w:top w:val="none" w:sz="0" w:space="0" w:color="auto"/>
        <w:left w:val="none" w:sz="0" w:space="0" w:color="auto"/>
        <w:bottom w:val="none" w:sz="0" w:space="0" w:color="auto"/>
        <w:right w:val="none" w:sz="0" w:space="0" w:color="auto"/>
      </w:divBdr>
    </w:div>
    <w:div w:id="2024815496">
      <w:bodyDiv w:val="1"/>
      <w:marLeft w:val="0"/>
      <w:marRight w:val="0"/>
      <w:marTop w:val="0"/>
      <w:marBottom w:val="0"/>
      <w:divBdr>
        <w:top w:val="none" w:sz="0" w:space="0" w:color="auto"/>
        <w:left w:val="none" w:sz="0" w:space="0" w:color="auto"/>
        <w:bottom w:val="none" w:sz="0" w:space="0" w:color="auto"/>
        <w:right w:val="none" w:sz="0" w:space="0" w:color="auto"/>
      </w:divBdr>
      <w:divsChild>
        <w:div w:id="71395830">
          <w:marLeft w:val="994"/>
          <w:marRight w:val="0"/>
          <w:marTop w:val="120"/>
          <w:marBottom w:val="0"/>
          <w:divBdr>
            <w:top w:val="none" w:sz="0" w:space="0" w:color="auto"/>
            <w:left w:val="none" w:sz="0" w:space="0" w:color="auto"/>
            <w:bottom w:val="none" w:sz="0" w:space="0" w:color="auto"/>
            <w:right w:val="none" w:sz="0" w:space="0" w:color="auto"/>
          </w:divBdr>
        </w:div>
        <w:div w:id="1779907685">
          <w:marLeft w:val="994"/>
          <w:marRight w:val="0"/>
          <w:marTop w:val="120"/>
          <w:marBottom w:val="0"/>
          <w:divBdr>
            <w:top w:val="none" w:sz="0" w:space="0" w:color="auto"/>
            <w:left w:val="none" w:sz="0" w:space="0" w:color="auto"/>
            <w:bottom w:val="none" w:sz="0" w:space="0" w:color="auto"/>
            <w:right w:val="none" w:sz="0" w:space="0" w:color="auto"/>
          </w:divBdr>
        </w:div>
      </w:divsChild>
    </w:div>
    <w:div w:id="2040156528">
      <w:bodyDiv w:val="1"/>
      <w:marLeft w:val="0"/>
      <w:marRight w:val="0"/>
      <w:marTop w:val="0"/>
      <w:marBottom w:val="0"/>
      <w:divBdr>
        <w:top w:val="none" w:sz="0" w:space="0" w:color="auto"/>
        <w:left w:val="none" w:sz="0" w:space="0" w:color="auto"/>
        <w:bottom w:val="none" w:sz="0" w:space="0" w:color="auto"/>
        <w:right w:val="none" w:sz="0" w:space="0" w:color="auto"/>
      </w:divBdr>
    </w:div>
    <w:div w:id="2040233212">
      <w:bodyDiv w:val="1"/>
      <w:marLeft w:val="0"/>
      <w:marRight w:val="0"/>
      <w:marTop w:val="0"/>
      <w:marBottom w:val="0"/>
      <w:divBdr>
        <w:top w:val="none" w:sz="0" w:space="0" w:color="auto"/>
        <w:left w:val="none" w:sz="0" w:space="0" w:color="auto"/>
        <w:bottom w:val="none" w:sz="0" w:space="0" w:color="auto"/>
        <w:right w:val="none" w:sz="0" w:space="0" w:color="auto"/>
      </w:divBdr>
      <w:divsChild>
        <w:div w:id="1674449591">
          <w:marLeft w:val="274"/>
          <w:marRight w:val="0"/>
          <w:marTop w:val="0"/>
          <w:marBottom w:val="0"/>
          <w:divBdr>
            <w:top w:val="none" w:sz="0" w:space="0" w:color="auto"/>
            <w:left w:val="none" w:sz="0" w:space="0" w:color="auto"/>
            <w:bottom w:val="none" w:sz="0" w:space="0" w:color="auto"/>
            <w:right w:val="none" w:sz="0" w:space="0" w:color="auto"/>
          </w:divBdr>
        </w:div>
      </w:divsChild>
    </w:div>
    <w:div w:id="2040813148">
      <w:bodyDiv w:val="1"/>
      <w:marLeft w:val="0"/>
      <w:marRight w:val="0"/>
      <w:marTop w:val="0"/>
      <w:marBottom w:val="0"/>
      <w:divBdr>
        <w:top w:val="none" w:sz="0" w:space="0" w:color="auto"/>
        <w:left w:val="none" w:sz="0" w:space="0" w:color="auto"/>
        <w:bottom w:val="none" w:sz="0" w:space="0" w:color="auto"/>
        <w:right w:val="none" w:sz="0" w:space="0" w:color="auto"/>
      </w:divBdr>
    </w:div>
    <w:div w:id="2041393814">
      <w:bodyDiv w:val="1"/>
      <w:marLeft w:val="0"/>
      <w:marRight w:val="0"/>
      <w:marTop w:val="0"/>
      <w:marBottom w:val="0"/>
      <w:divBdr>
        <w:top w:val="none" w:sz="0" w:space="0" w:color="auto"/>
        <w:left w:val="none" w:sz="0" w:space="0" w:color="auto"/>
        <w:bottom w:val="none" w:sz="0" w:space="0" w:color="auto"/>
        <w:right w:val="none" w:sz="0" w:space="0" w:color="auto"/>
      </w:divBdr>
    </w:div>
    <w:div w:id="2080784302">
      <w:bodyDiv w:val="1"/>
      <w:marLeft w:val="0"/>
      <w:marRight w:val="0"/>
      <w:marTop w:val="0"/>
      <w:marBottom w:val="0"/>
      <w:divBdr>
        <w:top w:val="none" w:sz="0" w:space="0" w:color="auto"/>
        <w:left w:val="none" w:sz="0" w:space="0" w:color="auto"/>
        <w:bottom w:val="none" w:sz="0" w:space="0" w:color="auto"/>
        <w:right w:val="none" w:sz="0" w:space="0" w:color="auto"/>
      </w:divBdr>
    </w:div>
    <w:div w:id="2087528498">
      <w:bodyDiv w:val="1"/>
      <w:marLeft w:val="0"/>
      <w:marRight w:val="0"/>
      <w:marTop w:val="0"/>
      <w:marBottom w:val="0"/>
      <w:divBdr>
        <w:top w:val="none" w:sz="0" w:space="0" w:color="auto"/>
        <w:left w:val="none" w:sz="0" w:space="0" w:color="auto"/>
        <w:bottom w:val="none" w:sz="0" w:space="0" w:color="auto"/>
        <w:right w:val="none" w:sz="0" w:space="0" w:color="auto"/>
      </w:divBdr>
    </w:div>
    <w:div w:id="2099859248">
      <w:bodyDiv w:val="1"/>
      <w:marLeft w:val="0"/>
      <w:marRight w:val="0"/>
      <w:marTop w:val="0"/>
      <w:marBottom w:val="0"/>
      <w:divBdr>
        <w:top w:val="none" w:sz="0" w:space="0" w:color="auto"/>
        <w:left w:val="none" w:sz="0" w:space="0" w:color="auto"/>
        <w:bottom w:val="none" w:sz="0" w:space="0" w:color="auto"/>
        <w:right w:val="none" w:sz="0" w:space="0" w:color="auto"/>
      </w:divBdr>
      <w:divsChild>
        <w:div w:id="1283996829">
          <w:marLeft w:val="274"/>
          <w:marRight w:val="0"/>
          <w:marTop w:val="240"/>
          <w:marBottom w:val="0"/>
          <w:divBdr>
            <w:top w:val="none" w:sz="0" w:space="0" w:color="auto"/>
            <w:left w:val="none" w:sz="0" w:space="0" w:color="auto"/>
            <w:bottom w:val="none" w:sz="0" w:space="0" w:color="auto"/>
            <w:right w:val="none" w:sz="0" w:space="0" w:color="auto"/>
          </w:divBdr>
        </w:div>
      </w:divsChild>
    </w:div>
    <w:div w:id="2121997171">
      <w:bodyDiv w:val="1"/>
      <w:marLeft w:val="0"/>
      <w:marRight w:val="0"/>
      <w:marTop w:val="0"/>
      <w:marBottom w:val="0"/>
      <w:divBdr>
        <w:top w:val="none" w:sz="0" w:space="0" w:color="auto"/>
        <w:left w:val="none" w:sz="0" w:space="0" w:color="auto"/>
        <w:bottom w:val="none" w:sz="0" w:space="0" w:color="auto"/>
        <w:right w:val="none" w:sz="0" w:space="0" w:color="auto"/>
      </w:divBdr>
    </w:div>
    <w:div w:id="2131975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vacycontact.sgisover.fr@saint-gobain.com" TargetMode="External"/><Relationship Id="rId13" Type="http://schemas.microsoft.com/office/2011/relationships/commentsExtended" Target="commentsExtended.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hyperlink" Target="https://saint-gobain-marine.com/cookies-policy/" TargetMode="External"/><Relationship Id="rId2" Type="http://schemas.openxmlformats.org/officeDocument/2006/relationships/numbering" Target="numbering.xml"/><Relationship Id="rId16" Type="http://schemas.openxmlformats.org/officeDocument/2006/relationships/hyperlink" Target="https://saint-gobain-marine.com/privacy-policy/"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int-gobain-marine.com/privacy-policy/" TargetMode="External"/><Relationship Id="rId5" Type="http://schemas.openxmlformats.org/officeDocument/2006/relationships/webSettings" Target="webSettings.xml"/><Relationship Id="rId15" Type="http://schemas.microsoft.com/office/2018/08/relationships/commentsExtensible" Target="commentsExtensible.xml"/><Relationship Id="rId23" Type="http://schemas.openxmlformats.org/officeDocument/2006/relationships/theme" Target="theme/theme1.xml"/><Relationship Id="rId10" Type="http://schemas.openxmlformats.org/officeDocument/2006/relationships/hyperlink" Target="https://saint-gobain-marine.com/cookies-policy/"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ur-lex.europa.eu/legal-content/EN/TXT/?uri=CELEX:32016R0679" TargetMode="External"/><Relationship Id="rId14" Type="http://schemas.microsoft.com/office/2016/09/relationships/commentsIds" Target="commentsIds.xml"/><Relationship Id="rId22" Type="http://schemas.microsoft.com/office/2011/relationships/people" Target="people.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s.mantran\Application%20Data\Microsoft\Templates\Saint-Gobain%20-%20RFP.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51E51-7FB0-4322-9729-E0DA10483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Saint-Gobain - RFP</Template>
  <TotalTime>1</TotalTime>
  <Pages>3</Pages>
  <Words>717</Words>
  <Characters>4263</Characters>
  <Application>Microsoft Office Word</Application>
  <DocSecurity>0</DocSecurity>
  <Lines>35</Lines>
  <Paragraphs>9</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DATA PROTECTION TOOLKIT - Information to data subjects</vt:lpstr>
      <vt:lpstr>RFP LATAM P2</vt:lpstr>
      <vt:lpstr>RFP LATAM P2</vt:lpstr>
    </vt:vector>
  </TitlesOfParts>
  <Manager>Legal affairs department</Manager>
  <Company>Compagnie de Saint-Gobain</Company>
  <LinksUpToDate>false</LinksUpToDate>
  <CharactersWithSpaces>4971</CharactersWithSpaces>
  <SharedDoc>false</SharedDoc>
  <HLinks>
    <vt:vector size="6" baseType="variant">
      <vt:variant>
        <vt:i4>4653084</vt:i4>
      </vt:variant>
      <vt:variant>
        <vt:i4>123</vt:i4>
      </vt:variant>
      <vt:variant>
        <vt:i4>0</vt:i4>
      </vt:variant>
      <vt:variant>
        <vt:i4>5</vt:i4>
      </vt:variant>
      <vt:variant>
        <vt:lpwstr>http://www.saint-gobain.com/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PROTECTION TOOLKIT - Information to data subjects</dc:title>
  <dc:subject>Programme GDPR</dc:subject>
  <dc:creator>Saint-Gobain;Lucy.Savary@saint-gobain.com</dc:creator>
  <cp:lastModifiedBy>Graindorge, Maud</cp:lastModifiedBy>
  <cp:revision>2</cp:revision>
  <cp:lastPrinted>2018-10-18T12:06:00Z</cp:lastPrinted>
  <dcterms:created xsi:type="dcterms:W3CDTF">2023-01-16T10:41:00Z</dcterms:created>
  <dcterms:modified xsi:type="dcterms:W3CDTF">2023-01-16T10:41:00Z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Target">
    <vt:i4>16</vt:i4>
  </property>
  <property fmtid="{D5CDD505-2E9C-101B-9397-08002B2CF9AE}" pid="3" name="MSIP_Label_ced06422-c515-4a4e-a1f2-e6a0c0200eae_Enabled">
    <vt:lpwstr>true</vt:lpwstr>
  </property>
  <property fmtid="{D5CDD505-2E9C-101B-9397-08002B2CF9AE}" pid="4" name="MSIP_Label_ced06422-c515-4a4e-a1f2-e6a0c0200eae_SetDate">
    <vt:lpwstr>2021-09-22T15:29:35Z</vt:lpwstr>
  </property>
  <property fmtid="{D5CDD505-2E9C-101B-9397-08002B2CF9AE}" pid="5" name="MSIP_Label_ced06422-c515-4a4e-a1f2-e6a0c0200eae_Method">
    <vt:lpwstr>Standard</vt:lpwstr>
  </property>
  <property fmtid="{D5CDD505-2E9C-101B-9397-08002B2CF9AE}" pid="6" name="MSIP_Label_ced06422-c515-4a4e-a1f2-e6a0c0200eae_Name">
    <vt:lpwstr>Unclassifed</vt:lpwstr>
  </property>
  <property fmtid="{D5CDD505-2E9C-101B-9397-08002B2CF9AE}" pid="7" name="MSIP_Label_ced06422-c515-4a4e-a1f2-e6a0c0200eae_SiteId">
    <vt:lpwstr>e339bd4b-2e3b-4035-a452-2112d502f2ff</vt:lpwstr>
  </property>
  <property fmtid="{D5CDD505-2E9C-101B-9397-08002B2CF9AE}" pid="8" name="MSIP_Label_ced06422-c515-4a4e-a1f2-e6a0c0200eae_ActionId">
    <vt:lpwstr>222d58d5-9056-4021-bd7c-90f87289a28e</vt:lpwstr>
  </property>
  <property fmtid="{D5CDD505-2E9C-101B-9397-08002B2CF9AE}" pid="9" name="MSIP_Label_ced06422-c515-4a4e-a1f2-e6a0c0200eae_ContentBits">
    <vt:lpwstr>0</vt:lpwstr>
  </property>
</Properties>
</file>